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98" w:rsidRDefault="00BE5F98" w:rsidP="00BE5F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101960468"/>
      <w:bookmarkStart w:id="1" w:name="_Toc102027330"/>
      <w:bookmarkStart w:id="2" w:name="_Toc103176025"/>
    </w:p>
    <w:p w:rsidR="00BE5F98" w:rsidRPr="00994ED5" w:rsidRDefault="00BE5F98" w:rsidP="00BE5F98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994ED5">
        <w:rPr>
          <w:rFonts w:ascii="Times New Roman" w:hAnsi="Times New Roman"/>
          <w:b/>
          <w:sz w:val="24"/>
        </w:rPr>
        <w:t>Министерство образования и молодежной политики Свердловской области</w:t>
      </w:r>
    </w:p>
    <w:p w:rsidR="00BE5F98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4"/>
        </w:rPr>
      </w:pPr>
      <w:r w:rsidRPr="00994ED5">
        <w:rPr>
          <w:rFonts w:ascii="Times New Roman" w:hAnsi="Times New Roman"/>
          <w:b/>
          <w:sz w:val="24"/>
        </w:rPr>
        <w:t>государственное автономное профессиональное образовательное учреждение Свердловской области</w:t>
      </w:r>
      <w:r>
        <w:rPr>
          <w:rFonts w:ascii="Times New Roman" w:hAnsi="Times New Roman"/>
          <w:b/>
          <w:sz w:val="24"/>
        </w:rPr>
        <w:t xml:space="preserve"> «Карпинский машиностроительный </w:t>
      </w:r>
      <w:r w:rsidRPr="00994ED5">
        <w:rPr>
          <w:rFonts w:ascii="Times New Roman" w:hAnsi="Times New Roman"/>
          <w:b/>
          <w:sz w:val="24"/>
        </w:rPr>
        <w:t>техник</w:t>
      </w:r>
      <w:r>
        <w:rPr>
          <w:rFonts w:ascii="Times New Roman" w:hAnsi="Times New Roman"/>
          <w:b/>
          <w:sz w:val="24"/>
        </w:rPr>
        <w:t>ум»</w:t>
      </w:r>
      <w:r w:rsidRPr="009751FF">
        <w:rPr>
          <w:rFonts w:ascii="Times New Roman" w:hAnsi="Times New Roman"/>
          <w:b/>
          <w:color w:val="FF0000"/>
          <w:sz w:val="24"/>
        </w:rPr>
        <w:t xml:space="preserve">  </w:t>
      </w:r>
    </w:p>
    <w:p w:rsidR="00BE5F98" w:rsidRPr="001015F4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1015F4">
        <w:rPr>
          <w:rFonts w:ascii="Times New Roman" w:hAnsi="Times New Roman"/>
          <w:b/>
          <w:sz w:val="24"/>
        </w:rPr>
        <w:t>(ГАПОУ СО «КМТ»)</w:t>
      </w:r>
    </w:p>
    <w:p w:rsidR="00BE5F98" w:rsidRPr="001015F4" w:rsidRDefault="00BE5F98" w:rsidP="00BE5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5F98" w:rsidRDefault="00BE5F98" w:rsidP="002700C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1017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829"/>
      </w:tblGrid>
      <w:tr w:rsidR="00BE5F98" w:rsidRPr="00994ED5" w:rsidTr="00317DE3">
        <w:tc>
          <w:tcPr>
            <w:tcW w:w="6345" w:type="dxa"/>
          </w:tcPr>
          <w:p w:rsidR="00BE5F98" w:rsidRPr="00A36A60" w:rsidRDefault="002E213F" w:rsidP="001E7EF1">
            <w:pPr>
              <w:pStyle w:val="Default"/>
              <w:spacing w:line="276" w:lineRule="auto"/>
              <w:jc w:val="both"/>
              <w:rPr>
                <w:b/>
                <w:color w:val="auto"/>
              </w:rPr>
            </w:pPr>
            <w:proofErr w:type="gramStart"/>
            <w:r>
              <w:rPr>
                <w:b/>
                <w:color w:val="auto"/>
              </w:rPr>
              <w:t>ПРИНЯТ</w:t>
            </w:r>
            <w:proofErr w:type="gramEnd"/>
          </w:p>
          <w:p w:rsidR="00BE5F98" w:rsidRDefault="00BE5F98" w:rsidP="001E7EF1">
            <w:pPr>
              <w:pStyle w:val="Default"/>
              <w:spacing w:line="276" w:lineRule="auto"/>
              <w:jc w:val="both"/>
            </w:pPr>
            <w:r w:rsidRPr="00AE7635">
              <w:t xml:space="preserve">на заседании </w:t>
            </w:r>
            <w:r>
              <w:t>П</w:t>
            </w:r>
            <w:r w:rsidRPr="00AE7635">
              <w:t>едагогического совета</w:t>
            </w:r>
          </w:p>
          <w:p w:rsidR="00DB4559" w:rsidRDefault="00DB4559" w:rsidP="001E7EF1">
            <w:pPr>
              <w:pStyle w:val="Default"/>
              <w:spacing w:line="276" w:lineRule="auto"/>
              <w:jc w:val="both"/>
            </w:pPr>
            <w:r>
              <w:t>ГАПО</w:t>
            </w:r>
            <w:r w:rsidR="00E37976">
              <w:t xml:space="preserve">У </w:t>
            </w:r>
            <w:r>
              <w:t xml:space="preserve"> СО «КМТ»</w:t>
            </w:r>
          </w:p>
          <w:p w:rsidR="00BE5F98" w:rsidRPr="00AE7635" w:rsidRDefault="00537F43" w:rsidP="001E7EF1">
            <w:pPr>
              <w:pStyle w:val="Default"/>
              <w:spacing w:line="276" w:lineRule="auto"/>
              <w:jc w:val="both"/>
            </w:pPr>
            <w:r>
              <w:t xml:space="preserve">Протокол № </w:t>
            </w:r>
            <w:r w:rsidRPr="002D598B">
              <w:rPr>
                <w:u w:val="single"/>
              </w:rPr>
              <w:t>6</w:t>
            </w:r>
            <w:r>
              <w:t xml:space="preserve"> от </w:t>
            </w:r>
            <w:r w:rsidR="00715436" w:rsidRPr="002D598B">
              <w:rPr>
                <w:u w:val="single"/>
              </w:rPr>
              <w:t>10</w:t>
            </w:r>
            <w:r w:rsidR="00BE5F98" w:rsidRPr="002D598B">
              <w:rPr>
                <w:u w:val="single"/>
              </w:rPr>
              <w:t>.</w:t>
            </w:r>
            <w:r w:rsidR="00715436" w:rsidRPr="002D598B">
              <w:rPr>
                <w:u w:val="single"/>
              </w:rPr>
              <w:t>03.2025</w:t>
            </w:r>
            <w:r w:rsidR="00BE5F98">
              <w:t xml:space="preserve"> года </w:t>
            </w:r>
          </w:p>
        </w:tc>
        <w:tc>
          <w:tcPr>
            <w:tcW w:w="3829" w:type="dxa"/>
          </w:tcPr>
          <w:p w:rsidR="00BE5F98" w:rsidRPr="00994ED5" w:rsidRDefault="002E213F" w:rsidP="00D92F7D">
            <w:pPr>
              <w:pStyle w:val="Default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УТВЕРЖДЕН</w:t>
            </w:r>
          </w:p>
          <w:p w:rsidR="00DB4559" w:rsidRDefault="00FF6AE3" w:rsidP="00D92F7D">
            <w:pPr>
              <w:pStyle w:val="Default"/>
              <w:spacing w:line="276" w:lineRule="auto"/>
              <w:jc w:val="both"/>
            </w:pPr>
            <w:r>
              <w:t>Приказом д</w:t>
            </w:r>
            <w:r w:rsidR="00BE5F98">
              <w:t xml:space="preserve">иректора </w:t>
            </w:r>
          </w:p>
          <w:p w:rsidR="00BE5F98" w:rsidRDefault="00DB4559" w:rsidP="00D92F7D">
            <w:pPr>
              <w:pStyle w:val="Default"/>
              <w:spacing w:line="276" w:lineRule="auto"/>
              <w:jc w:val="both"/>
            </w:pPr>
            <w:r>
              <w:t>ГАПОУ СО «КМТ»</w:t>
            </w:r>
          </w:p>
          <w:p w:rsidR="00BE5F98" w:rsidRPr="00994ED5" w:rsidRDefault="00BE5F98" w:rsidP="00D92F7D">
            <w:pPr>
              <w:pStyle w:val="Default"/>
              <w:spacing w:line="276" w:lineRule="auto"/>
              <w:jc w:val="both"/>
            </w:pPr>
            <w:r>
              <w:t xml:space="preserve">№ </w:t>
            </w:r>
            <w:r w:rsidR="008F2619" w:rsidRPr="002D598B">
              <w:rPr>
                <w:u w:val="single"/>
              </w:rPr>
              <w:t>73</w:t>
            </w:r>
            <w:r>
              <w:t xml:space="preserve"> от </w:t>
            </w:r>
            <w:r w:rsidRPr="002D598B">
              <w:rPr>
                <w:u w:val="single"/>
              </w:rPr>
              <w:t>«</w:t>
            </w:r>
            <w:r w:rsidR="008F2619" w:rsidRPr="002D598B">
              <w:rPr>
                <w:color w:val="auto"/>
                <w:u w:val="single"/>
              </w:rPr>
              <w:t>20</w:t>
            </w:r>
            <w:r w:rsidRPr="002D598B">
              <w:rPr>
                <w:u w:val="single"/>
              </w:rPr>
              <w:t xml:space="preserve">» </w:t>
            </w:r>
            <w:r w:rsidR="008F2619" w:rsidRPr="002D598B">
              <w:rPr>
                <w:u w:val="single"/>
              </w:rPr>
              <w:t>марта</w:t>
            </w:r>
            <w:r w:rsidR="00537F43" w:rsidRPr="002D598B">
              <w:rPr>
                <w:u w:val="single"/>
              </w:rPr>
              <w:t xml:space="preserve"> </w:t>
            </w:r>
            <w:r w:rsidRPr="002D598B">
              <w:rPr>
                <w:u w:val="single"/>
              </w:rPr>
              <w:t xml:space="preserve"> 202</w:t>
            </w:r>
            <w:r w:rsidR="008F2619" w:rsidRPr="002D598B">
              <w:rPr>
                <w:u w:val="single"/>
              </w:rPr>
              <w:t>5</w:t>
            </w:r>
            <w:r w:rsidRPr="002D598B">
              <w:rPr>
                <w:u w:val="single"/>
              </w:rPr>
              <w:t xml:space="preserve"> г.</w:t>
            </w:r>
          </w:p>
        </w:tc>
      </w:tr>
    </w:tbl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79777B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3D4AED" w:rsidRDefault="00BE5F98" w:rsidP="00BE5F98">
      <w:pPr>
        <w:pStyle w:val="Default"/>
        <w:spacing w:line="276" w:lineRule="auto"/>
        <w:jc w:val="center"/>
      </w:pPr>
    </w:p>
    <w:p w:rsidR="00BE5F98" w:rsidRDefault="00BE5F98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Отчет</w:t>
      </w:r>
    </w:p>
    <w:p w:rsidR="00DB4559" w:rsidRDefault="002E213F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BE5F98">
        <w:rPr>
          <w:b/>
          <w:bCs/>
          <w:sz w:val="32"/>
          <w:szCs w:val="32"/>
        </w:rPr>
        <w:t xml:space="preserve">о </w:t>
      </w:r>
      <w:proofErr w:type="spellStart"/>
      <w:r w:rsidR="00BE5F98">
        <w:rPr>
          <w:b/>
          <w:bCs/>
          <w:sz w:val="32"/>
          <w:szCs w:val="32"/>
        </w:rPr>
        <w:t>самообследовании</w:t>
      </w:r>
      <w:proofErr w:type="spellEnd"/>
      <w:r w:rsidR="00BE5F98">
        <w:rPr>
          <w:b/>
          <w:bCs/>
          <w:sz w:val="32"/>
          <w:szCs w:val="32"/>
        </w:rPr>
        <w:t xml:space="preserve"> </w:t>
      </w:r>
      <w:r w:rsidR="00DB4559">
        <w:rPr>
          <w:b/>
          <w:bCs/>
          <w:sz w:val="32"/>
          <w:szCs w:val="32"/>
        </w:rPr>
        <w:t>государственного автономного профессионального образовательного учреждения Свердловской области «Карпинский машиностроительный техникум»</w:t>
      </w:r>
    </w:p>
    <w:p w:rsidR="00BE5F98" w:rsidRDefault="00BE5F98" w:rsidP="005213D3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за 202</w:t>
      </w:r>
      <w:r w:rsidR="008F2619">
        <w:rPr>
          <w:b/>
          <w:bCs/>
          <w:sz w:val="32"/>
          <w:szCs w:val="32"/>
        </w:rPr>
        <w:t>4</w:t>
      </w:r>
      <w:r w:rsidR="00537F4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год</w:t>
      </w:r>
    </w:p>
    <w:p w:rsidR="005213D3" w:rsidRDefault="005213D3" w:rsidP="005213D3">
      <w:pPr>
        <w:pStyle w:val="Default"/>
        <w:jc w:val="center"/>
        <w:rPr>
          <w:b/>
          <w:bCs/>
          <w:sz w:val="32"/>
          <w:szCs w:val="32"/>
        </w:rPr>
      </w:pPr>
    </w:p>
    <w:p w:rsidR="005213D3" w:rsidRPr="005213D3" w:rsidRDefault="005213D3" w:rsidP="005213D3">
      <w:pPr>
        <w:pStyle w:val="Default"/>
        <w:jc w:val="center"/>
        <w:rPr>
          <w:b/>
          <w:bCs/>
          <w:sz w:val="32"/>
          <w:szCs w:val="32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8226D7" w:rsidRDefault="008226D7" w:rsidP="00BE5F98">
      <w:pPr>
        <w:pStyle w:val="Default"/>
        <w:spacing w:line="276" w:lineRule="auto"/>
        <w:jc w:val="center"/>
        <w:rPr>
          <w:b/>
        </w:rPr>
      </w:pPr>
    </w:p>
    <w:p w:rsidR="008226D7" w:rsidRDefault="008226D7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5F0BF1">
      <w:pPr>
        <w:pStyle w:val="Default"/>
        <w:spacing w:line="276" w:lineRule="auto"/>
        <w:rPr>
          <w:b/>
        </w:rPr>
      </w:pPr>
    </w:p>
    <w:p w:rsidR="005F0BF1" w:rsidRDefault="005F0BF1" w:rsidP="005F0BF1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>г. Карпинск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 202</w:t>
      </w:r>
      <w:r w:rsidR="008226D7">
        <w:rPr>
          <w:b/>
        </w:rPr>
        <w:t>5</w:t>
      </w:r>
    </w:p>
    <w:p w:rsidR="00A76515" w:rsidRDefault="00A76515" w:rsidP="00BE5F98">
      <w:pPr>
        <w:pStyle w:val="Default"/>
        <w:spacing w:line="276" w:lineRule="auto"/>
        <w:jc w:val="center"/>
        <w:rPr>
          <w:b/>
        </w:rPr>
      </w:pPr>
    </w:p>
    <w:p w:rsidR="00A76515" w:rsidRDefault="00A76515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82372A" w:rsidRDefault="0082372A" w:rsidP="0098653C">
      <w:pPr>
        <w:pStyle w:val="Default"/>
        <w:spacing w:line="276" w:lineRule="auto"/>
        <w:rPr>
          <w:b/>
        </w:rPr>
      </w:pPr>
    </w:p>
    <w:p w:rsidR="005B396B" w:rsidRDefault="005B396B" w:rsidP="0098653C">
      <w:pPr>
        <w:pStyle w:val="Default"/>
        <w:spacing w:line="276" w:lineRule="auto"/>
        <w:rPr>
          <w:b/>
        </w:rPr>
      </w:pPr>
    </w:p>
    <w:p w:rsidR="005B396B" w:rsidRDefault="005B396B" w:rsidP="0098653C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jc w:val="center"/>
        <w:rPr>
          <w:b/>
        </w:rPr>
      </w:pPr>
    </w:p>
    <w:p w:rsidR="00CD61CC" w:rsidRDefault="00CD61CC" w:rsidP="00BE5F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CD61CC" w:rsidRPr="005D3C85" w:rsidRDefault="00CD61CC" w:rsidP="00CD61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165" w:type="dxa"/>
        <w:tblInd w:w="250" w:type="dxa"/>
        <w:tblLook w:val="04A0"/>
      </w:tblPr>
      <w:tblGrid>
        <w:gridCol w:w="250"/>
        <w:gridCol w:w="425"/>
        <w:gridCol w:w="8080"/>
        <w:gridCol w:w="425"/>
        <w:gridCol w:w="1560"/>
        <w:gridCol w:w="425"/>
      </w:tblGrid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  <w:lang w:val="en-US"/>
              </w:rPr>
            </w:pPr>
            <w:r w:rsidRPr="005D3C85">
              <w:rPr>
                <w:rFonts w:ascii="Times New Roman" w:hAnsi="Times New Roman"/>
                <w:lang w:val="en-US"/>
              </w:rPr>
              <w:t>I.</w:t>
            </w:r>
          </w:p>
        </w:tc>
        <w:tc>
          <w:tcPr>
            <w:tcW w:w="8505" w:type="dxa"/>
            <w:gridSpan w:val="2"/>
          </w:tcPr>
          <w:p w:rsidR="00CD61CC" w:rsidRPr="005D3C85" w:rsidRDefault="00CD61CC" w:rsidP="00E24C9A">
            <w:pPr>
              <w:spacing w:after="0"/>
              <w:ind w:hanging="250"/>
              <w:jc w:val="both"/>
              <w:rPr>
                <w:rFonts w:ascii="Times New Roman" w:hAnsi="Times New Roman"/>
              </w:rPr>
            </w:pPr>
            <w:r w:rsidRPr="00662B4C"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Система</w:t>
            </w:r>
            <w:r>
              <w:rPr>
                <w:rFonts w:ascii="Times New Roman" w:hAnsi="Times New Roman"/>
              </w:rPr>
              <w:t xml:space="preserve"> </w:t>
            </w:r>
            <w:r w:rsidRPr="005D3C85">
              <w:rPr>
                <w:rFonts w:ascii="Times New Roman" w:hAnsi="Times New Roman"/>
              </w:rPr>
              <w:t xml:space="preserve">управления государственного автономного профессионального образовательного учреждения свердловской области «Карпинский машиностроительный техникум»                                                                    </w:t>
            </w:r>
          </w:p>
        </w:tc>
        <w:tc>
          <w:tcPr>
            <w:tcW w:w="1985" w:type="dxa"/>
            <w:gridSpan w:val="2"/>
          </w:tcPr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5" w:type="dxa"/>
            <w:gridSpan w:val="2"/>
          </w:tcPr>
          <w:p w:rsidR="00CD61CC" w:rsidRPr="005D3C85" w:rsidRDefault="00CD61CC" w:rsidP="00E24C9A">
            <w:pPr>
              <w:spacing w:after="0"/>
              <w:jc w:val="both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Управление развитием потенциала педагогического коллектива тех</w:t>
            </w:r>
            <w:r>
              <w:rPr>
                <w:rFonts w:ascii="Times New Roman" w:hAnsi="Times New Roman"/>
              </w:rPr>
              <w:t>никума</w:t>
            </w:r>
            <w:r w:rsidRPr="005D3C85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1985" w:type="dxa"/>
            <w:gridSpan w:val="2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5" w:type="dxa"/>
            <w:gridSpan w:val="2"/>
          </w:tcPr>
          <w:p w:rsidR="00CD61CC" w:rsidRPr="005D3C85" w:rsidRDefault="00CD61CC" w:rsidP="00E24C9A">
            <w:pPr>
              <w:spacing w:after="0"/>
              <w:jc w:val="both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Создание условий для успе</w:t>
            </w:r>
            <w:r>
              <w:rPr>
                <w:rFonts w:ascii="Times New Roman" w:hAnsi="Times New Roman"/>
              </w:rPr>
              <w:t xml:space="preserve">шной социализации и эффективной </w:t>
            </w:r>
            <w:r w:rsidRPr="005D3C85">
              <w:rPr>
                <w:rFonts w:ascii="Times New Roman" w:hAnsi="Times New Roman"/>
              </w:rPr>
              <w:t>профессиональной самореализации обучающихся</w:t>
            </w:r>
          </w:p>
        </w:tc>
        <w:tc>
          <w:tcPr>
            <w:tcW w:w="1985" w:type="dxa"/>
            <w:gridSpan w:val="2"/>
          </w:tcPr>
          <w:p w:rsidR="00CD61CC" w:rsidRPr="005D3C85" w:rsidRDefault="00AF38C2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5" w:type="dxa"/>
            <w:gridSpan w:val="2"/>
          </w:tcPr>
          <w:p w:rsidR="00CD61CC" w:rsidRPr="005D3C85" w:rsidRDefault="001E7EF1" w:rsidP="00E24C9A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Материально-техническое оснащение образовательной деятельности</w:t>
            </w:r>
          </w:p>
        </w:tc>
        <w:tc>
          <w:tcPr>
            <w:tcW w:w="1985" w:type="dxa"/>
            <w:gridSpan w:val="2"/>
          </w:tcPr>
          <w:p w:rsidR="00CD61CC" w:rsidRPr="005D3C85" w:rsidRDefault="00AF38C2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5" w:type="dxa"/>
            <w:gridSpan w:val="2"/>
          </w:tcPr>
          <w:p w:rsidR="00CD61CC" w:rsidRPr="005D3C85" w:rsidRDefault="00CD61CC" w:rsidP="00E24C9A">
            <w:pPr>
              <w:spacing w:after="0"/>
              <w:jc w:val="both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Консолидация ресурсов техникума и социальных партнёров</w:t>
            </w:r>
          </w:p>
        </w:tc>
        <w:tc>
          <w:tcPr>
            <w:tcW w:w="1985" w:type="dxa"/>
            <w:gridSpan w:val="2"/>
          </w:tcPr>
          <w:p w:rsidR="00CD61CC" w:rsidRPr="005D3C85" w:rsidRDefault="00AF38C2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VI.</w:t>
            </w:r>
          </w:p>
        </w:tc>
        <w:tc>
          <w:tcPr>
            <w:tcW w:w="8505" w:type="dxa"/>
            <w:gridSpan w:val="2"/>
          </w:tcPr>
          <w:p w:rsidR="00CD61CC" w:rsidRPr="005D3C85" w:rsidRDefault="00CD61CC" w:rsidP="00E24C9A">
            <w:pPr>
              <w:spacing w:after="0"/>
              <w:jc w:val="both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Результаты деятельности, качество образования</w:t>
            </w:r>
            <w:r w:rsidRPr="005D3C85">
              <w:rPr>
                <w:rFonts w:ascii="Times New Roman" w:hAnsi="Times New Roman"/>
              </w:rPr>
              <w:tab/>
            </w:r>
            <w:r w:rsidRPr="005D3C85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985" w:type="dxa"/>
            <w:gridSpan w:val="2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F38C2">
              <w:rPr>
                <w:rFonts w:ascii="Times New Roman" w:hAnsi="Times New Roman"/>
              </w:rPr>
              <w:t>9</w:t>
            </w: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gridSpan w:val="2"/>
          </w:tcPr>
          <w:p w:rsidR="00CD61CC" w:rsidRPr="005D3C85" w:rsidRDefault="00CD61CC" w:rsidP="00E24C9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985" w:type="dxa"/>
            <w:gridSpan w:val="2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C65D2">
        <w:trPr>
          <w:gridAfter w:val="1"/>
          <w:wAfter w:w="425" w:type="dxa"/>
        </w:trPr>
        <w:tc>
          <w:tcPr>
            <w:tcW w:w="250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gridSpan w:val="2"/>
          </w:tcPr>
          <w:p w:rsidR="00CD61CC" w:rsidRPr="00CA1A04" w:rsidRDefault="00CD61CC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 Приложение 1</w:t>
            </w:r>
          </w:p>
          <w:p w:rsidR="00CD61CC" w:rsidRPr="00CA1A04" w:rsidRDefault="00CD61CC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 w:rsidRPr="00CA1A04">
              <w:rPr>
                <w:rFonts w:ascii="Times New Roman" w:hAnsi="Times New Roman"/>
                <w:bCs/>
              </w:rPr>
              <w:t xml:space="preserve">Показатели деятельности профессиональной образовательной организации, </w:t>
            </w:r>
          </w:p>
          <w:p w:rsidR="00CD61CC" w:rsidRPr="00CA1A04" w:rsidRDefault="00CD61CC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</w:rPr>
            </w:pPr>
            <w:r w:rsidRPr="00CA1A04">
              <w:rPr>
                <w:rFonts w:ascii="Times New Roman" w:hAnsi="Times New Roman"/>
                <w:bCs/>
              </w:rPr>
              <w:t xml:space="preserve">подлежащей </w:t>
            </w:r>
            <w:proofErr w:type="spellStart"/>
            <w:r w:rsidRPr="00CA1A04">
              <w:rPr>
                <w:rFonts w:ascii="Times New Roman" w:hAnsi="Times New Roman"/>
                <w:bCs/>
              </w:rPr>
              <w:t>самообследованию</w:t>
            </w:r>
            <w:proofErr w:type="spellEnd"/>
          </w:p>
        </w:tc>
        <w:tc>
          <w:tcPr>
            <w:tcW w:w="1985" w:type="dxa"/>
            <w:gridSpan w:val="2"/>
          </w:tcPr>
          <w:p w:rsidR="00CD61CC" w:rsidRPr="005D3C85" w:rsidRDefault="00E24C9A" w:rsidP="00AF38C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</w:t>
            </w:r>
            <w:r w:rsidR="00AF38C2">
              <w:rPr>
                <w:rFonts w:ascii="Times New Roman" w:hAnsi="Times New Roman"/>
              </w:rPr>
              <w:t>38</w:t>
            </w:r>
          </w:p>
        </w:tc>
      </w:tr>
      <w:tr w:rsidR="00CD61CC" w:rsidRPr="005D3C85" w:rsidTr="00BC65D2">
        <w:trPr>
          <w:gridAfter w:val="1"/>
          <w:wAfter w:w="425" w:type="dxa"/>
        </w:trPr>
        <w:tc>
          <w:tcPr>
            <w:tcW w:w="250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gridSpan w:val="2"/>
          </w:tcPr>
          <w:p w:rsidR="00CD61CC" w:rsidRDefault="00CD61CC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2</w:t>
            </w:r>
          </w:p>
          <w:p w:rsidR="00CD61CC" w:rsidRPr="00CA1A04" w:rsidRDefault="00CD61CC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Структура управления</w:t>
            </w:r>
          </w:p>
        </w:tc>
        <w:tc>
          <w:tcPr>
            <w:tcW w:w="1985" w:type="dxa"/>
            <w:gridSpan w:val="2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C65D2">
        <w:trPr>
          <w:gridAfter w:val="1"/>
          <w:wAfter w:w="425" w:type="dxa"/>
        </w:trPr>
        <w:tc>
          <w:tcPr>
            <w:tcW w:w="250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gridSpan w:val="2"/>
          </w:tcPr>
          <w:p w:rsidR="00CD61CC" w:rsidRDefault="00CD61CC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3</w:t>
            </w:r>
          </w:p>
          <w:p w:rsidR="00BC65D2" w:rsidRPr="00BC65D2" w:rsidRDefault="00BC65D2" w:rsidP="00BC65D2">
            <w:pPr>
              <w:spacing w:after="0" w:line="240" w:lineRule="auto"/>
              <w:ind w:left="-10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5D2">
              <w:rPr>
                <w:rFonts w:ascii="Times New Roman" w:hAnsi="Times New Roman"/>
                <w:sz w:val="24"/>
                <w:szCs w:val="24"/>
              </w:rPr>
              <w:t>Результаты анкетирования студентов, опроса педагогических работников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65D2">
              <w:rPr>
                <w:rFonts w:ascii="Times New Roman" w:hAnsi="Times New Roman"/>
                <w:sz w:val="24"/>
                <w:szCs w:val="24"/>
              </w:rPr>
              <w:t xml:space="preserve">работодателей об удовлетворенности качеством образовательной деятельности </w:t>
            </w:r>
          </w:p>
          <w:p w:rsidR="00BC65D2" w:rsidRPr="00BC65D2" w:rsidRDefault="00BC65D2" w:rsidP="00BC65D2">
            <w:pPr>
              <w:spacing w:after="0" w:line="240" w:lineRule="auto"/>
              <w:ind w:left="-10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5D2">
              <w:rPr>
                <w:rFonts w:ascii="Times New Roman" w:hAnsi="Times New Roman"/>
                <w:sz w:val="24"/>
                <w:szCs w:val="24"/>
              </w:rPr>
              <w:t xml:space="preserve">ГАПОУ </w:t>
            </w:r>
            <w:proofErr w:type="gramStart"/>
            <w:r w:rsidRPr="00BC65D2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C65D2">
              <w:rPr>
                <w:rFonts w:ascii="Times New Roman" w:hAnsi="Times New Roman"/>
                <w:sz w:val="24"/>
                <w:szCs w:val="24"/>
              </w:rPr>
              <w:t xml:space="preserve"> «Карпинский машиностроительный техникум» в рамках реализации образовательной программы среднего профессионального образования по профессии 43.01.09 Повар, кондитер </w:t>
            </w:r>
          </w:p>
          <w:p w:rsidR="001C2BD4" w:rsidRPr="00CA1A04" w:rsidRDefault="001C2BD4" w:rsidP="00E24C9A">
            <w:pPr>
              <w:spacing w:after="0"/>
              <w:ind w:left="-108"/>
              <w:textAlignment w:val="baseline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gridSpan w:val="2"/>
          </w:tcPr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</w:tr>
      <w:tr w:rsidR="00CD61CC" w:rsidRPr="005D3C85" w:rsidTr="00BC65D2">
        <w:tc>
          <w:tcPr>
            <w:tcW w:w="675" w:type="dxa"/>
            <w:gridSpan w:val="2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gridSpan w:val="2"/>
          </w:tcPr>
          <w:p w:rsidR="00CD61CC" w:rsidRPr="006B7D6A" w:rsidRDefault="00CD61CC" w:rsidP="00734C07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gridSpan w:val="2"/>
          </w:tcPr>
          <w:p w:rsidR="00CD61C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CD61CC" w:rsidRPr="005D3C85" w:rsidRDefault="00CD61CC" w:rsidP="00CD2B85">
      <w:pPr>
        <w:spacing w:after="0"/>
        <w:rPr>
          <w:rFonts w:ascii="Times New Roman" w:hAnsi="Times New Roman"/>
          <w:sz w:val="28"/>
          <w:szCs w:val="28"/>
        </w:rPr>
      </w:pPr>
    </w:p>
    <w:p w:rsidR="00CD61CC" w:rsidRPr="005D3C85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 w:line="360" w:lineRule="auto"/>
        <w:rPr>
          <w:sz w:val="28"/>
          <w:szCs w:val="28"/>
        </w:rPr>
      </w:pPr>
    </w:p>
    <w:p w:rsidR="00CD61CC" w:rsidRDefault="004C7672" w:rsidP="00CD61CC">
      <w:pPr>
        <w:pStyle w:val="11"/>
        <w:rPr>
          <w:noProof/>
        </w:rPr>
      </w:pPr>
      <w:r w:rsidRPr="004C7672">
        <w:fldChar w:fldCharType="begin"/>
      </w:r>
      <w:r w:rsidR="00CD61CC">
        <w:instrText xml:space="preserve"> TOC \o "1-3" \h \z \u </w:instrText>
      </w:r>
      <w:r w:rsidRPr="004C7672">
        <w:fldChar w:fldCharType="separate"/>
      </w:r>
    </w:p>
    <w:p w:rsidR="00CD61CC" w:rsidRDefault="004C7672" w:rsidP="00CD61CC">
      <w:pPr>
        <w:rPr>
          <w:rFonts w:ascii="Times New Roman" w:hAnsi="Times New Roman"/>
          <w:sz w:val="28"/>
          <w:szCs w:val="28"/>
        </w:rPr>
      </w:pPr>
      <w:r>
        <w:fldChar w:fldCharType="end"/>
      </w:r>
    </w:p>
    <w:p w:rsidR="00CD61CC" w:rsidRDefault="00CD61CC" w:rsidP="00CD61CC">
      <w:pPr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b w:val="0"/>
          <w:bCs w:val="0"/>
          <w:caps w:val="0"/>
          <w:sz w:val="28"/>
          <w:szCs w:val="28"/>
        </w:rPr>
        <w:br w:type="page"/>
      </w:r>
      <w:r>
        <w:rPr>
          <w:sz w:val="24"/>
        </w:rPr>
        <w:lastRenderedPageBreak/>
        <w:t xml:space="preserve">I. </w:t>
      </w:r>
      <w:bookmarkEnd w:id="0"/>
      <w:bookmarkEnd w:id="1"/>
      <w:bookmarkEnd w:id="2"/>
      <w:r>
        <w:rPr>
          <w:sz w:val="24"/>
        </w:rPr>
        <w:t xml:space="preserve">СИСТЕМА УПРАВЛЕНИЯ ГОСУДАРСТВЕННОГО АВТОНОМНОГО ПРОФЕССИОНАЛЬНОГО ОБРАЗОВАТЕЛЬНОГО УЧРЕЖДЕНИЯ </w:t>
      </w: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sz w:val="24"/>
        </w:rPr>
        <w:t>СВЕРДЛОВСКОЙ ОБЛАСТИ «КАРПИНСКИЙ МАШИНСТИРОИТЕЛЬНЫЙ ТЕХНИКУМ»</w:t>
      </w:r>
    </w:p>
    <w:p w:rsidR="00CD61CC" w:rsidRPr="009A5A33" w:rsidRDefault="00CD61CC" w:rsidP="00CD61CC">
      <w:pPr>
        <w:rPr>
          <w:sz w:val="12"/>
          <w:szCs w:val="12"/>
        </w:rPr>
      </w:pP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pacing w:val="2"/>
          <w:sz w:val="24"/>
          <w:szCs w:val="24"/>
        </w:rPr>
        <w:t>су</w:t>
      </w:r>
      <w:r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ственное</w:t>
      </w:r>
      <w:r>
        <w:rPr>
          <w:rFonts w:ascii="Times New Roman" w:hAnsi="Times New Roman"/>
          <w:b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b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b/>
          <w:spacing w:val="-14"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бразовательное 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еждение</w:t>
      </w:r>
      <w:r>
        <w:rPr>
          <w:rFonts w:ascii="Times New Roman" w:hAnsi="Times New Roman"/>
          <w:b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b/>
          <w:sz w:val="24"/>
          <w:szCs w:val="24"/>
        </w:rPr>
        <w:t>«Карпинский машиностроительный техникум»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далее - техникум)  - образовательная организация, предметом деятельности которой является осуществление образовательной деятельности по </w:t>
      </w:r>
      <w:r w:rsidR="00746FB3">
        <w:rPr>
          <w:rFonts w:ascii="Times New Roman" w:hAnsi="Times New Roman"/>
          <w:sz w:val="24"/>
          <w:szCs w:val="24"/>
        </w:rPr>
        <w:t>основным программам среднего профессионального образования (программам подготовки</w:t>
      </w:r>
      <w:r>
        <w:rPr>
          <w:rFonts w:ascii="Times New Roman" w:hAnsi="Times New Roman"/>
          <w:sz w:val="24"/>
          <w:szCs w:val="24"/>
        </w:rPr>
        <w:t xml:space="preserve"> квалифицированных рабочих, служащих и </w:t>
      </w:r>
      <w:r w:rsidR="0006205D">
        <w:rPr>
          <w:rFonts w:ascii="Times New Roman" w:hAnsi="Times New Roman"/>
          <w:sz w:val="24"/>
          <w:szCs w:val="24"/>
        </w:rPr>
        <w:t xml:space="preserve">программам </w:t>
      </w:r>
      <w:r>
        <w:rPr>
          <w:rFonts w:ascii="Times New Roman" w:hAnsi="Times New Roman"/>
          <w:sz w:val="24"/>
          <w:szCs w:val="24"/>
        </w:rPr>
        <w:t>специалистов среднего звена</w:t>
      </w:r>
      <w:r w:rsidR="00746FB3">
        <w:rPr>
          <w:rFonts w:ascii="Times New Roman" w:hAnsi="Times New Roman"/>
          <w:sz w:val="24"/>
          <w:szCs w:val="24"/>
        </w:rPr>
        <w:t>), основным программам профессионального обучения и программам дополнительного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Учредителем</w:t>
      </w:r>
      <w:r>
        <w:rPr>
          <w:rFonts w:ascii="Times New Roman" w:hAnsi="Times New Roman"/>
          <w:sz w:val="24"/>
          <w:szCs w:val="24"/>
        </w:rPr>
        <w:t xml:space="preserve"> (собственником имущества) техникума является Свердловская область.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имени Свердловской области функции и полномочия учредителя</w:t>
      </w:r>
      <w:r>
        <w:rPr>
          <w:rFonts w:ascii="Times New Roman" w:hAnsi="Times New Roman"/>
          <w:sz w:val="24"/>
          <w:szCs w:val="24"/>
        </w:rPr>
        <w:t xml:space="preserve"> (собственника имущества) техникума в пределах своей компетенции осуществляет Министерство образования и молодежной политики Свердловской области.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Полное наименование техникума на русском языке</w:t>
      </w:r>
      <w:r>
        <w:rPr>
          <w:rFonts w:ascii="Times New Roman" w:hAnsi="Times New Roman"/>
          <w:sz w:val="24"/>
          <w:szCs w:val="24"/>
        </w:rPr>
        <w:t>: 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ственное</w:t>
      </w:r>
      <w:r>
        <w:rPr>
          <w:rFonts w:ascii="Times New Roman" w:hAnsi="Times New Roman"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spacing w:val="-14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бразовательное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еждение</w:t>
      </w:r>
      <w:r>
        <w:rPr>
          <w:rFonts w:ascii="Times New Roman" w:hAnsi="Times New Roman"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sz w:val="24"/>
          <w:szCs w:val="24"/>
        </w:rPr>
        <w:t>«Карпинский машиностроительный техникум».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2A3F56">
        <w:rPr>
          <w:rFonts w:ascii="Times New Roman" w:hAnsi="Times New Roman"/>
          <w:b/>
          <w:sz w:val="24"/>
          <w:szCs w:val="24"/>
        </w:rPr>
        <w:t>Сокращенное наимено</w:t>
      </w:r>
      <w:r w:rsidR="00B47227" w:rsidRPr="002A3F56">
        <w:rPr>
          <w:rFonts w:ascii="Times New Roman" w:hAnsi="Times New Roman"/>
          <w:b/>
          <w:sz w:val="24"/>
          <w:szCs w:val="24"/>
        </w:rPr>
        <w:t>вание техникума</w:t>
      </w:r>
      <w:r>
        <w:rPr>
          <w:rFonts w:ascii="Times New Roman" w:hAnsi="Times New Roman"/>
          <w:sz w:val="24"/>
          <w:szCs w:val="24"/>
        </w:rPr>
        <w:t xml:space="preserve">:  ГАПОУ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«Карпинский машиностроительный техникум», ГАПОУ  СО «КМТ».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нахождения техникума</w:t>
      </w:r>
      <w:r>
        <w:rPr>
          <w:rFonts w:ascii="Times New Roman" w:hAnsi="Times New Roman"/>
          <w:sz w:val="24"/>
          <w:szCs w:val="24"/>
        </w:rPr>
        <w:t xml:space="preserve">: юридический адрес 624930, Свердловская область,                        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фактический адрес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ул. Мира, д. 69;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филиал в Волчанском городском округе по адресу: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Волчанск, ул. Карпинского, д.4. 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E4100A">
        <w:rPr>
          <w:rFonts w:ascii="Times New Roman" w:hAnsi="Times New Roman"/>
          <w:b/>
          <w:sz w:val="24"/>
          <w:szCs w:val="24"/>
        </w:rPr>
        <w:t>Место нахождения Учредителя:</w:t>
      </w:r>
      <w:r>
        <w:rPr>
          <w:rFonts w:ascii="Times New Roman" w:hAnsi="Times New Roman"/>
          <w:sz w:val="24"/>
          <w:szCs w:val="24"/>
        </w:rPr>
        <w:t xml:space="preserve"> 690000,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Екатеринбург,                            ул. Малышева, д. 33.</w:t>
      </w:r>
    </w:p>
    <w:p w:rsidR="002A3F56" w:rsidRDefault="00CD61CC" w:rsidP="00CD61CC">
      <w:pPr>
        <w:spacing w:after="0"/>
        <w:ind w:right="-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C07B2">
        <w:rPr>
          <w:rFonts w:ascii="Times New Roman" w:hAnsi="Times New Roman"/>
          <w:b/>
          <w:sz w:val="24"/>
          <w:szCs w:val="24"/>
        </w:rPr>
        <w:t>Государственный регистрационный номер записи о создании юридического ли</w:t>
      </w:r>
      <w:r>
        <w:rPr>
          <w:rFonts w:ascii="Times New Roman" w:hAnsi="Times New Roman"/>
          <w:sz w:val="24"/>
          <w:szCs w:val="24"/>
        </w:rPr>
        <w:t>ца: 1026601101911</w:t>
      </w:r>
      <w:r>
        <w:rPr>
          <w:rFonts w:ascii="Times New Roman" w:hAnsi="Times New Roman"/>
          <w:b/>
          <w:sz w:val="24"/>
          <w:szCs w:val="24"/>
        </w:rPr>
        <w:t xml:space="preserve">; </w:t>
      </w:r>
    </w:p>
    <w:p w:rsidR="00CD61CC" w:rsidRDefault="00CD61CC" w:rsidP="00CD61CC">
      <w:pPr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9C07B2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>
        <w:rPr>
          <w:rFonts w:ascii="Times New Roman" w:hAnsi="Times New Roman"/>
          <w:sz w:val="24"/>
          <w:szCs w:val="24"/>
        </w:rPr>
        <w:t>: 6614002258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своей деятельности техникум руководствуется следующими документами: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Конституция Российской Федерации;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Федеральный закон Российской Федерации от 29.12.2012 № 273-ФЗ «Об образовании в Российской Федерации»;</w:t>
      </w:r>
    </w:p>
    <w:p w:rsidR="00972274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</w:r>
      <w:r w:rsidR="00972274">
        <w:rPr>
          <w:rFonts w:ascii="Times New Roman" w:hAnsi="Times New Roman"/>
          <w:sz w:val="24"/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</w:t>
      </w:r>
      <w:r w:rsidR="001F7261">
        <w:rPr>
          <w:rFonts w:ascii="Times New Roman" w:hAnsi="Times New Roman"/>
          <w:sz w:val="24"/>
          <w:szCs w:val="28"/>
        </w:rPr>
        <w:t>й Федерации от 24.08.2022 № 762</w:t>
      </w:r>
      <w:r w:rsidR="00972274">
        <w:rPr>
          <w:rFonts w:ascii="Times New Roman" w:hAnsi="Times New Roman"/>
          <w:sz w:val="24"/>
          <w:szCs w:val="28"/>
        </w:rPr>
        <w:t>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Нормативно-правовые акты Министерства образования и науки Российской Федерации, Министерства образования и молодёжной политики Свердловской области;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Устав техникума, локальные и нормативно-правовые акты техникума.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В соответствии с основополагающими документами, действующими в системе среднего профессионального образования, в техникуме  разработаны локальные акты по основным направлениям деятельности.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proofErr w:type="spellStart"/>
      <w:r w:rsidRPr="007226C4">
        <w:rPr>
          <w:rFonts w:ascii="Times New Roman" w:hAnsi="Times New Roman"/>
          <w:sz w:val="24"/>
          <w:szCs w:val="28"/>
        </w:rPr>
        <w:t>Самообследование</w:t>
      </w:r>
      <w:proofErr w:type="spellEnd"/>
      <w:r w:rsidRPr="007226C4">
        <w:rPr>
          <w:rFonts w:ascii="Times New Roman" w:hAnsi="Times New Roman"/>
          <w:sz w:val="24"/>
          <w:szCs w:val="28"/>
        </w:rPr>
        <w:t xml:space="preserve"> государственного автономного профессионального образовательного учреждения Свердловской области «Карпинский машиностроительный техникум» проводилось в соответствии с Федеральным законом Российской Федерации от 29.12.2012 № 273-ФЗ «Об</w:t>
      </w:r>
      <w:r>
        <w:rPr>
          <w:rFonts w:ascii="Times New Roman" w:hAnsi="Times New Roman"/>
          <w:sz w:val="24"/>
          <w:szCs w:val="28"/>
        </w:rPr>
        <w:t xml:space="preserve"> </w:t>
      </w:r>
      <w:r w:rsidRPr="007226C4">
        <w:rPr>
          <w:rFonts w:ascii="Times New Roman" w:hAnsi="Times New Roman"/>
          <w:sz w:val="24"/>
          <w:szCs w:val="28"/>
        </w:rPr>
        <w:t>образовании в Российской Федерации», Приказом Министерства образования и науки РФ от 14 июня 2013 г.</w:t>
      </w:r>
      <w:r>
        <w:rPr>
          <w:rFonts w:ascii="Times New Roman" w:hAnsi="Times New Roman"/>
          <w:sz w:val="24"/>
          <w:szCs w:val="28"/>
        </w:rPr>
        <w:t xml:space="preserve"> №462 «</w:t>
      </w:r>
      <w:r w:rsidRPr="007226C4">
        <w:rPr>
          <w:rFonts w:ascii="Times New Roman" w:hAnsi="Times New Roman"/>
          <w:sz w:val="24"/>
          <w:szCs w:val="28"/>
        </w:rPr>
        <w:t xml:space="preserve">Об утверждении Порядка проведения </w:t>
      </w:r>
      <w:proofErr w:type="spellStart"/>
      <w:r w:rsidRPr="007226C4">
        <w:rPr>
          <w:rFonts w:ascii="Times New Roman" w:hAnsi="Times New Roman"/>
          <w:sz w:val="24"/>
          <w:szCs w:val="28"/>
        </w:rPr>
        <w:t>самообследовани</w:t>
      </w:r>
      <w:r>
        <w:rPr>
          <w:rFonts w:ascii="Times New Roman" w:hAnsi="Times New Roman"/>
          <w:sz w:val="24"/>
          <w:szCs w:val="28"/>
        </w:rPr>
        <w:t>я</w:t>
      </w:r>
      <w:proofErr w:type="spellEnd"/>
      <w:r>
        <w:rPr>
          <w:rFonts w:ascii="Times New Roman" w:hAnsi="Times New Roman"/>
          <w:sz w:val="24"/>
          <w:szCs w:val="28"/>
        </w:rPr>
        <w:t xml:space="preserve"> образовательной организацией» </w:t>
      </w:r>
      <w:r w:rsidRPr="007226C4">
        <w:rPr>
          <w:rFonts w:ascii="Times New Roman" w:hAnsi="Times New Roman"/>
          <w:sz w:val="24"/>
          <w:szCs w:val="28"/>
        </w:rPr>
        <w:t>(с изменениями и дополнениями)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 xml:space="preserve">При </w:t>
      </w:r>
      <w:proofErr w:type="spellStart"/>
      <w:r w:rsidRPr="007226C4">
        <w:rPr>
          <w:rFonts w:ascii="Times New Roman" w:hAnsi="Times New Roman"/>
          <w:sz w:val="24"/>
          <w:szCs w:val="28"/>
        </w:rPr>
        <w:t>самообследовании</w:t>
      </w:r>
      <w:proofErr w:type="spellEnd"/>
      <w:r w:rsidRPr="007226C4">
        <w:rPr>
          <w:rFonts w:ascii="Times New Roman" w:hAnsi="Times New Roman"/>
          <w:sz w:val="24"/>
          <w:szCs w:val="28"/>
        </w:rPr>
        <w:t xml:space="preserve"> анализировались: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1. Организационно-правовое обеспечение образовательной деятельности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2. Система управления в техникуме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3. Содержание подготовки квалифицированных рабочих кадров и  специалистов среднего звена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4. Структура и содержание образовательных программ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5. Информатизация образовательного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6. Организация учебного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7. </w:t>
      </w:r>
      <w:r w:rsidRPr="007226C4">
        <w:rPr>
          <w:rFonts w:ascii="Times New Roman" w:hAnsi="Times New Roman"/>
          <w:sz w:val="24"/>
          <w:szCs w:val="28"/>
        </w:rPr>
        <w:t xml:space="preserve">Организации и проведение практической подготовки </w:t>
      </w:r>
      <w:proofErr w:type="gramStart"/>
      <w:r w:rsidRPr="007226C4">
        <w:rPr>
          <w:rFonts w:ascii="Times New Roman" w:hAnsi="Times New Roman"/>
          <w:sz w:val="24"/>
          <w:szCs w:val="28"/>
        </w:rPr>
        <w:t>обучающихся</w:t>
      </w:r>
      <w:proofErr w:type="gramEnd"/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8.Учебно-методическое обеспечение образовательного процесса.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9. Библиотечное и </w:t>
      </w:r>
      <w:r w:rsidRPr="007226C4">
        <w:rPr>
          <w:rFonts w:ascii="Times New Roman" w:hAnsi="Times New Roman"/>
          <w:sz w:val="24"/>
          <w:szCs w:val="28"/>
        </w:rPr>
        <w:t>информационное обеспечение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10. Качество подготовки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11. Мониторинг качества образования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12. Государственная итоговая аттестация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13. Мониторинг трудоустройства выпускников техникума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14. Организация воспитательной работы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15. Организация дополнительного профессионального образования и профессионального обучения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16. Кадровое обеспечение образовательного процесса</w:t>
      </w:r>
    </w:p>
    <w:p w:rsidR="00CD61CC" w:rsidRDefault="00CD61CC" w:rsidP="005B396B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17. Материально-техническая оснащенность образовательного процесса</w:t>
      </w:r>
      <w:r w:rsidR="005B396B">
        <w:rPr>
          <w:rFonts w:ascii="Times New Roman" w:hAnsi="Times New Roman"/>
          <w:sz w:val="24"/>
          <w:szCs w:val="28"/>
        </w:rPr>
        <w:t>.</w:t>
      </w:r>
    </w:p>
    <w:p w:rsidR="00CD61CC" w:rsidRDefault="00CD61CC" w:rsidP="00CD61C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Техникум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ществл</w:t>
      </w:r>
      <w:r>
        <w:rPr>
          <w:rFonts w:ascii="Times New Roman" w:hAnsi="Times New Roman"/>
          <w:b/>
          <w:spacing w:val="2"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</w:rPr>
        <w:t>ет образователь</w:t>
      </w:r>
      <w:r>
        <w:rPr>
          <w:rFonts w:ascii="Times New Roman" w:hAnsi="Times New Roman"/>
          <w:b/>
          <w:spacing w:val="2"/>
          <w:sz w:val="24"/>
          <w:szCs w:val="24"/>
        </w:rPr>
        <w:t>ну</w:t>
      </w:r>
      <w:r>
        <w:rPr>
          <w:rFonts w:ascii="Times New Roman" w:hAnsi="Times New Roman"/>
          <w:b/>
          <w:sz w:val="24"/>
          <w:szCs w:val="24"/>
        </w:rPr>
        <w:t>ю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2B4C">
        <w:rPr>
          <w:rFonts w:ascii="Times New Roman" w:hAnsi="Times New Roman"/>
          <w:b/>
          <w:sz w:val="24"/>
          <w:szCs w:val="24"/>
        </w:rPr>
        <w:t>на основании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D2AD2" w:rsidRDefault="00CD61CC" w:rsidP="006C7A89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D2AD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Уст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ва, </w:t>
      </w:r>
      <w:r>
        <w:rPr>
          <w:rFonts w:ascii="Times New Roman" w:hAnsi="Times New Roman"/>
          <w:spacing w:val="2"/>
          <w:sz w:val="24"/>
          <w:szCs w:val="24"/>
        </w:rPr>
        <w:t>ут</w:t>
      </w:r>
      <w:r>
        <w:rPr>
          <w:rFonts w:ascii="Times New Roman" w:hAnsi="Times New Roman"/>
          <w:sz w:val="24"/>
          <w:szCs w:val="24"/>
        </w:rPr>
        <w:t>верж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енного Приказом Министерства общего и профессионального образования Свердловской области от 12 февраля 2018 года №79-Д, </w:t>
      </w:r>
    </w:p>
    <w:p w:rsidR="00CD2AD2" w:rsidRDefault="00CD2AD2" w:rsidP="006C7A89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B353C">
        <w:rPr>
          <w:rFonts w:ascii="Times New Roman" w:hAnsi="Times New Roman"/>
          <w:sz w:val="24"/>
          <w:szCs w:val="24"/>
        </w:rPr>
        <w:t>Выписка</w:t>
      </w:r>
      <w:r w:rsidR="00964A03">
        <w:rPr>
          <w:rFonts w:ascii="Times New Roman" w:hAnsi="Times New Roman"/>
          <w:sz w:val="24"/>
          <w:szCs w:val="24"/>
        </w:rPr>
        <w:t xml:space="preserve"> из реестра лицензий по состоянию 20 января 2025 года, выданная </w:t>
      </w:r>
      <w:r w:rsidR="00CD61CC">
        <w:rPr>
          <w:rFonts w:ascii="Times New Roman" w:hAnsi="Times New Roman"/>
          <w:sz w:val="24"/>
          <w:szCs w:val="28"/>
        </w:rPr>
        <w:t xml:space="preserve"> Министерством</w:t>
      </w:r>
      <w:r w:rsidR="00964A03">
        <w:rPr>
          <w:rFonts w:ascii="Times New Roman" w:hAnsi="Times New Roman"/>
          <w:sz w:val="24"/>
          <w:szCs w:val="28"/>
        </w:rPr>
        <w:t xml:space="preserve"> образования и молодежно</w:t>
      </w:r>
      <w:r w:rsidR="009C07B2">
        <w:rPr>
          <w:rFonts w:ascii="Times New Roman" w:hAnsi="Times New Roman"/>
          <w:sz w:val="24"/>
          <w:szCs w:val="28"/>
        </w:rPr>
        <w:t>й политики Свердловской области</w:t>
      </w:r>
      <w:r>
        <w:rPr>
          <w:rFonts w:ascii="Times New Roman" w:hAnsi="Times New Roman"/>
          <w:sz w:val="24"/>
          <w:szCs w:val="28"/>
        </w:rPr>
        <w:t xml:space="preserve"> (регистрационный номер лицензии </w:t>
      </w:r>
      <w:r w:rsidR="003554E1">
        <w:rPr>
          <w:rFonts w:ascii="Times New Roman" w:hAnsi="Times New Roman"/>
          <w:sz w:val="24"/>
          <w:szCs w:val="28"/>
        </w:rPr>
        <w:t>№ ЛО35-01277-66\00276150)</w:t>
      </w:r>
      <w:r w:rsidR="004E3373">
        <w:rPr>
          <w:rFonts w:ascii="Times New Roman" w:hAnsi="Times New Roman"/>
          <w:sz w:val="24"/>
          <w:szCs w:val="24"/>
        </w:rPr>
        <w:t xml:space="preserve">, </w:t>
      </w:r>
    </w:p>
    <w:p w:rsidR="00964A03" w:rsidRDefault="00CD2AD2" w:rsidP="006C7A89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406BB">
        <w:rPr>
          <w:rFonts w:ascii="Times New Roman" w:hAnsi="Times New Roman"/>
          <w:sz w:val="24"/>
          <w:szCs w:val="24"/>
        </w:rPr>
        <w:t>Выписк</w:t>
      </w:r>
      <w:r w:rsidR="00AB353C">
        <w:rPr>
          <w:rFonts w:ascii="Times New Roman" w:hAnsi="Times New Roman"/>
          <w:sz w:val="24"/>
          <w:szCs w:val="24"/>
        </w:rPr>
        <w:t>а</w:t>
      </w:r>
      <w:r w:rsidR="005406BB">
        <w:rPr>
          <w:rFonts w:ascii="Times New Roman" w:hAnsi="Times New Roman"/>
          <w:sz w:val="24"/>
          <w:szCs w:val="24"/>
        </w:rPr>
        <w:t xml:space="preserve"> </w:t>
      </w:r>
      <w:r w:rsidR="00964A03">
        <w:rPr>
          <w:rFonts w:ascii="Times New Roman" w:hAnsi="Times New Roman"/>
          <w:sz w:val="24"/>
          <w:szCs w:val="24"/>
        </w:rPr>
        <w:t>из государственной информационной системы «Реестр организаций, осуществляющих образовательную деятельность по имеющим государственную аккредитацию образованным программам</w:t>
      </w:r>
      <w:r w:rsidR="00A46E87">
        <w:rPr>
          <w:rFonts w:ascii="Times New Roman" w:hAnsi="Times New Roman"/>
          <w:sz w:val="24"/>
          <w:szCs w:val="24"/>
        </w:rPr>
        <w:t>» от  23 января 2025 года</w:t>
      </w:r>
      <w:r w:rsidR="003A2C5F">
        <w:rPr>
          <w:rFonts w:ascii="Times New Roman" w:hAnsi="Times New Roman"/>
          <w:sz w:val="24"/>
          <w:szCs w:val="24"/>
        </w:rPr>
        <w:t xml:space="preserve"> (регистрационный номер № А007-01277-66\01148974)</w:t>
      </w:r>
      <w:r w:rsidR="00A46E87">
        <w:rPr>
          <w:rFonts w:ascii="Times New Roman" w:hAnsi="Times New Roman"/>
          <w:sz w:val="24"/>
          <w:szCs w:val="24"/>
        </w:rPr>
        <w:t>.</w:t>
      </w:r>
    </w:p>
    <w:p w:rsidR="00F228EC" w:rsidRDefault="00F228EC" w:rsidP="000D5950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документы размещены на официальном сайте техникума по ссылке </w:t>
      </w:r>
      <w:hyperlink r:id="rId8" w:history="1">
        <w:r w:rsidRPr="006D2300">
          <w:rPr>
            <w:rStyle w:val="a5"/>
            <w:rFonts w:ascii="Times New Roman" w:hAnsi="Times New Roman"/>
            <w:sz w:val="24"/>
            <w:szCs w:val="24"/>
          </w:rPr>
          <w:t>https://kmt-karpinsk.profiedu.ru/sveden/education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0D5950" w:rsidRPr="009C07B2" w:rsidRDefault="00CD61CC" w:rsidP="009C07B2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18"/>
          <w:sz w:val="24"/>
          <w:szCs w:val="24"/>
        </w:rPr>
        <w:lastRenderedPageBreak/>
        <w:t xml:space="preserve"> </w:t>
      </w:r>
      <w:r w:rsidR="001F7261">
        <w:rPr>
          <w:rFonts w:ascii="Times New Roman" w:hAnsi="Times New Roman"/>
          <w:b/>
          <w:sz w:val="24"/>
          <w:szCs w:val="24"/>
        </w:rPr>
        <w:t>Цель деятельности на 2024</w:t>
      </w:r>
      <w:r>
        <w:rPr>
          <w:rFonts w:ascii="Times New Roman" w:hAnsi="Times New Roman"/>
          <w:b/>
          <w:sz w:val="24"/>
          <w:szCs w:val="24"/>
        </w:rPr>
        <w:t xml:space="preserve"> год </w:t>
      </w:r>
      <w:r>
        <w:rPr>
          <w:rFonts w:ascii="Times New Roman" w:hAnsi="Times New Roman"/>
          <w:sz w:val="24"/>
          <w:szCs w:val="24"/>
        </w:rPr>
        <w:t>- создание условий для обеспечения качества профессионального образования в соответствии с требованиями Федеральных государственных образовательных стандартов среднего профессионального образования для подготовки высококвалифицированных специалистов и рабочих кадров в соответствии с потребностями экономики Свердловской области и Северного управленческого округа</w:t>
      </w:r>
      <w:r w:rsidR="009C07B2">
        <w:rPr>
          <w:rFonts w:ascii="Times New Roman" w:hAnsi="Times New Roman"/>
          <w:sz w:val="24"/>
          <w:szCs w:val="28"/>
        </w:rPr>
        <w:t>.</w:t>
      </w:r>
    </w:p>
    <w:p w:rsidR="00CD61CC" w:rsidRDefault="008A53FD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b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Задачи на 2024</w:t>
      </w:r>
      <w:r w:rsidR="00CD61CC">
        <w:rPr>
          <w:rFonts w:ascii="Times New Roman" w:hAnsi="Times New Roman"/>
          <w:b/>
          <w:spacing w:val="-3"/>
          <w:sz w:val="24"/>
          <w:szCs w:val="24"/>
        </w:rPr>
        <w:t xml:space="preserve"> год:</w:t>
      </w:r>
    </w:p>
    <w:p w:rsidR="00E709BE" w:rsidRDefault="00CD61CC" w:rsidP="00E709BE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Обеспечение соответствия квалификаций выпускников требованиям инновационной экономики</w:t>
      </w:r>
      <w:r w:rsidR="00106C29">
        <w:rPr>
          <w:rFonts w:ascii="Times New Roman" w:hAnsi="Times New Roman"/>
          <w:sz w:val="24"/>
        </w:rPr>
        <w:t xml:space="preserve"> и рынка труда</w:t>
      </w:r>
      <w:r>
        <w:rPr>
          <w:rFonts w:ascii="Times New Roman" w:hAnsi="Times New Roman"/>
          <w:sz w:val="24"/>
        </w:rPr>
        <w:t>.</w:t>
      </w:r>
    </w:p>
    <w:p w:rsidR="00CD61CC" w:rsidRDefault="00CD61CC" w:rsidP="00E709BE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2.Создание условий для успешной социализации и эффективной профессиональной самореализации обучающихся.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Управление развитием потенциала педагогического коллектива техникума.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Консолидация ресурсов техникума и социальных партнёров.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5.Сопровождение в профессиональном самоопределении населения.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Мониторинг качества подготовки кадров для рынка труда.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7.Создание и обеспечение условий для различных категорий населения в приобретении необходимых прикладных квалификаций на протяжении всей трудовой деятельности.</w:t>
      </w:r>
    </w:p>
    <w:p w:rsidR="00CD61CC" w:rsidRDefault="00A3746D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>Деятельность техникума в 2024</w:t>
      </w:r>
      <w:r w:rsidR="00CD61CC">
        <w:rPr>
          <w:rFonts w:ascii="Times New Roman" w:hAnsi="Times New Roman"/>
          <w:sz w:val="24"/>
          <w:szCs w:val="28"/>
        </w:rPr>
        <w:t xml:space="preserve"> году осуществлялась в режиме развития и решения поставленных задач, направленных на обеспечение эффективности деятельности </w:t>
      </w:r>
      <w:r w:rsidR="00106C29">
        <w:rPr>
          <w:rFonts w:ascii="Times New Roman" w:hAnsi="Times New Roman"/>
          <w:sz w:val="24"/>
          <w:szCs w:val="28"/>
        </w:rPr>
        <w:t>техникума</w:t>
      </w:r>
      <w:r w:rsidR="00CD61CC">
        <w:rPr>
          <w:rFonts w:ascii="Times New Roman" w:hAnsi="Times New Roman"/>
          <w:sz w:val="24"/>
          <w:szCs w:val="28"/>
        </w:rPr>
        <w:t xml:space="preserve">: удовлетворённость качеством образовательных услуг; </w:t>
      </w:r>
      <w:proofErr w:type="spellStart"/>
      <w:r w:rsidR="00CD61CC">
        <w:rPr>
          <w:rFonts w:ascii="Times New Roman" w:hAnsi="Times New Roman"/>
          <w:sz w:val="24"/>
          <w:szCs w:val="28"/>
        </w:rPr>
        <w:t>востребованность</w:t>
      </w:r>
      <w:proofErr w:type="spellEnd"/>
      <w:r w:rsidR="00CD61CC">
        <w:rPr>
          <w:rFonts w:ascii="Times New Roman" w:hAnsi="Times New Roman"/>
          <w:sz w:val="24"/>
          <w:szCs w:val="28"/>
        </w:rPr>
        <w:t xml:space="preserve"> выпускников; соответствие структуры, объёмов и профилей подготовки   с потребностями региональной экономики; открытая система социального партнёрства; механизм систематического обновления ООП в соответствии с требованиями работодателей; современная информационная база;</w:t>
      </w:r>
      <w:proofErr w:type="gramEnd"/>
      <w:r w:rsidR="00CD61CC">
        <w:rPr>
          <w:rFonts w:ascii="Times New Roman" w:hAnsi="Times New Roman"/>
          <w:sz w:val="24"/>
          <w:szCs w:val="28"/>
        </w:rPr>
        <w:t xml:space="preserve"> модели и инструменты внешней и внутренней оценки качества; педагогические кадры, способные решать задачи инновационного развития; модернизация материально-технической базы; эффективные формы, методы, технологии воспитания, условия для творческого саморазвития и самореализации.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Организационно-правовая структура техникума отвечает основным направлениям деятельности и статусу образовательной организации среднего профессионального образования и позволяет выполнять требования Федеральных государственных образовательных стандартов среднего профессионального образования.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 xml:space="preserve">Система управления в техникуме сформирована в соответствии с Федеральным законом Российской Федерации от 29.12.2012 №273 – ФЗ «Об образовании в Российской Федерации»; </w:t>
      </w:r>
      <w:r w:rsidR="00111734">
        <w:rPr>
          <w:rFonts w:ascii="Times New Roman" w:hAnsi="Times New Roman"/>
          <w:sz w:val="24"/>
          <w:szCs w:val="28"/>
        </w:rPr>
        <w:t>Порядком</w:t>
      </w:r>
      <w:r w:rsidR="00C32A5A">
        <w:rPr>
          <w:rFonts w:ascii="Times New Roman" w:hAnsi="Times New Roman"/>
          <w:sz w:val="24"/>
          <w:szCs w:val="28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Российской Федерации от 24.08.2022</w:t>
      </w:r>
      <w:r w:rsidR="00402FE1">
        <w:rPr>
          <w:rFonts w:ascii="Times New Roman" w:hAnsi="Times New Roman"/>
          <w:sz w:val="24"/>
          <w:szCs w:val="28"/>
        </w:rPr>
        <w:t>г.</w:t>
      </w:r>
      <w:r w:rsidR="0041033B">
        <w:rPr>
          <w:rFonts w:ascii="Times New Roman" w:hAnsi="Times New Roman"/>
          <w:sz w:val="24"/>
          <w:szCs w:val="28"/>
        </w:rPr>
        <w:t xml:space="preserve"> № 762</w:t>
      </w:r>
      <w:r>
        <w:rPr>
          <w:rFonts w:ascii="Times New Roman" w:hAnsi="Times New Roman"/>
          <w:sz w:val="24"/>
          <w:szCs w:val="28"/>
        </w:rPr>
        <w:t xml:space="preserve"> и осуществляется в соответствии с Уставом техникума и нормативно-правовыми актами, разработанными в техникуме.</w:t>
      </w:r>
      <w:proofErr w:type="gramEnd"/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управления в техникуме ориентирована на участников образовательного процесса: обучающихся, родителей (законных представителей), социальных партнеров, педагогических работников и сотрудников техникума.</w:t>
      </w:r>
      <w:r>
        <w:rPr>
          <w:rFonts w:ascii="Times New Roman" w:hAnsi="Times New Roman"/>
          <w:i/>
          <w:sz w:val="24"/>
          <w:szCs w:val="24"/>
        </w:rPr>
        <w:t xml:space="preserve"> (Приложение 2, Приложение 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Разработаны и внедрены мероприятия по совершенствованию системы государственно-общественного управления в техникуме, механизмы взаимодействия, активно ведётся работа Наблюдательного Совета, Совета техникума, Совета студенческого самоуправления - представительного органа </w:t>
      </w:r>
      <w:proofErr w:type="gramStart"/>
      <w:r>
        <w:rPr>
          <w:rFonts w:ascii="Times New Roman" w:hAnsi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sz w:val="24"/>
          <w:szCs w:val="28"/>
        </w:rPr>
        <w:t xml:space="preserve">, уделяется внимание развитию сетевого взаимодействия и </w:t>
      </w:r>
      <w:r>
        <w:rPr>
          <w:rFonts w:ascii="Times New Roman" w:hAnsi="Times New Roman"/>
          <w:sz w:val="24"/>
          <w:szCs w:val="28"/>
        </w:rPr>
        <w:lastRenderedPageBreak/>
        <w:t>активной открытости техникума и филиала.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A3746D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 w:rsidRPr="00131DA5">
        <w:rPr>
          <w:rFonts w:ascii="Times New Roman" w:hAnsi="Times New Roman"/>
          <w:sz w:val="24"/>
          <w:szCs w:val="28"/>
        </w:rPr>
        <w:t>По результатам рейтинга эффективности деятельности учреждений Свердловской области, подведомственных Министерству образования и молодёжной политики</w:t>
      </w:r>
      <w:r w:rsidR="0041033B">
        <w:rPr>
          <w:rFonts w:ascii="Times New Roman" w:hAnsi="Times New Roman"/>
          <w:sz w:val="24"/>
          <w:szCs w:val="28"/>
        </w:rPr>
        <w:t xml:space="preserve"> Свердловской области и</w:t>
      </w:r>
      <w:r w:rsidRPr="00131DA5">
        <w:rPr>
          <w:rFonts w:ascii="Times New Roman" w:hAnsi="Times New Roman"/>
          <w:sz w:val="24"/>
          <w:szCs w:val="28"/>
        </w:rPr>
        <w:t xml:space="preserve"> анализа показателей (основная деятельность, финансово-экономическая деятельность, работа с кадрами, качество управления государственным имуществом) техникум имеет следующие позиции:</w:t>
      </w:r>
      <w:r w:rsidR="00BF442E">
        <w:rPr>
          <w:rFonts w:ascii="Times New Roman" w:hAnsi="Times New Roman"/>
          <w:sz w:val="24"/>
          <w:szCs w:val="28"/>
        </w:rPr>
        <w:t xml:space="preserve">  в </w:t>
      </w:r>
      <w:r w:rsidR="00A3746D">
        <w:rPr>
          <w:rFonts w:ascii="Times New Roman" w:hAnsi="Times New Roman"/>
          <w:sz w:val="24"/>
          <w:szCs w:val="28"/>
        </w:rPr>
        <w:t xml:space="preserve"> 2024</w:t>
      </w:r>
      <w:r w:rsidR="00BF442E">
        <w:rPr>
          <w:rFonts w:ascii="Times New Roman" w:hAnsi="Times New Roman"/>
          <w:sz w:val="24"/>
          <w:szCs w:val="28"/>
        </w:rPr>
        <w:t xml:space="preserve"> году</w:t>
      </w:r>
      <w:r w:rsidR="00131DA5" w:rsidRPr="00131DA5">
        <w:rPr>
          <w:rFonts w:ascii="Times New Roman" w:hAnsi="Times New Roman"/>
          <w:sz w:val="24"/>
          <w:szCs w:val="28"/>
        </w:rPr>
        <w:t xml:space="preserve">  деятельность техникума </w:t>
      </w:r>
      <w:r w:rsidRPr="00131DA5">
        <w:rPr>
          <w:rFonts w:ascii="Times New Roman" w:hAnsi="Times New Roman"/>
          <w:sz w:val="24"/>
          <w:szCs w:val="28"/>
        </w:rPr>
        <w:t>приз</w:t>
      </w:r>
      <w:r w:rsidR="00131DA5" w:rsidRPr="00131DA5">
        <w:rPr>
          <w:rFonts w:ascii="Times New Roman" w:hAnsi="Times New Roman"/>
          <w:sz w:val="24"/>
          <w:szCs w:val="28"/>
        </w:rPr>
        <w:t>нан</w:t>
      </w:r>
      <w:r w:rsidR="00762F69">
        <w:rPr>
          <w:rFonts w:ascii="Times New Roman" w:hAnsi="Times New Roman"/>
          <w:sz w:val="24"/>
          <w:szCs w:val="28"/>
        </w:rPr>
        <w:t>а</w:t>
      </w:r>
      <w:r w:rsidR="00131DA5" w:rsidRPr="00131DA5">
        <w:rPr>
          <w:rFonts w:ascii="Times New Roman" w:hAnsi="Times New Roman"/>
          <w:sz w:val="24"/>
          <w:szCs w:val="28"/>
        </w:rPr>
        <w:t xml:space="preserve"> </w:t>
      </w:r>
      <w:r w:rsidR="009D0DE8">
        <w:rPr>
          <w:rFonts w:ascii="Times New Roman" w:hAnsi="Times New Roman"/>
          <w:sz w:val="24"/>
          <w:szCs w:val="28"/>
        </w:rPr>
        <w:t xml:space="preserve">средне </w:t>
      </w:r>
      <w:r w:rsidR="00131DA5" w:rsidRPr="00131DA5">
        <w:rPr>
          <w:rFonts w:ascii="Times New Roman" w:hAnsi="Times New Roman"/>
          <w:sz w:val="24"/>
          <w:szCs w:val="28"/>
        </w:rPr>
        <w:t>эффективной</w:t>
      </w:r>
      <w:r w:rsidR="00A3746D">
        <w:rPr>
          <w:rFonts w:ascii="Times New Roman" w:hAnsi="Times New Roman"/>
          <w:sz w:val="24"/>
          <w:szCs w:val="28"/>
        </w:rPr>
        <w:t xml:space="preserve">. </w:t>
      </w:r>
      <w:r w:rsidR="00A3746D">
        <w:rPr>
          <w:rFonts w:ascii="Times New Roman" w:hAnsi="Times New Roman"/>
          <w:sz w:val="24"/>
          <w:szCs w:val="28"/>
        </w:rPr>
        <w:tab/>
      </w:r>
    </w:p>
    <w:p w:rsidR="00CD61CC" w:rsidRPr="00726214" w:rsidRDefault="00CD61CC" w:rsidP="00CD61CC">
      <w:pPr>
        <w:spacing w:after="0"/>
        <w:ind w:firstLine="425"/>
        <w:jc w:val="both"/>
        <w:rPr>
          <w:rFonts w:ascii="Times New Roman" w:hAnsi="Times New Roman"/>
          <w:color w:val="FF0000"/>
          <w:sz w:val="24"/>
          <w:szCs w:val="28"/>
        </w:rPr>
      </w:pPr>
      <w:r w:rsidRPr="00131DA5">
        <w:rPr>
          <w:rFonts w:ascii="Times New Roman" w:hAnsi="Times New Roman"/>
          <w:sz w:val="24"/>
          <w:szCs w:val="28"/>
        </w:rPr>
        <w:t xml:space="preserve">По результатам независимой </w:t>
      </w:r>
      <w:proofErr w:type="gramStart"/>
      <w:r w:rsidRPr="00131DA5">
        <w:rPr>
          <w:rFonts w:ascii="Times New Roman" w:hAnsi="Times New Roman"/>
          <w:sz w:val="24"/>
          <w:szCs w:val="28"/>
        </w:rPr>
        <w:t>оценки качества условий осуществления образовательной деятельности</w:t>
      </w:r>
      <w:proofErr w:type="gramEnd"/>
      <w:r w:rsidRPr="00131DA5">
        <w:rPr>
          <w:rFonts w:ascii="Times New Roman" w:hAnsi="Times New Roman"/>
          <w:sz w:val="24"/>
          <w:szCs w:val="28"/>
        </w:rPr>
        <w:t xml:space="preserve"> в 202</w:t>
      </w:r>
      <w:r w:rsidR="00A3746D">
        <w:rPr>
          <w:rFonts w:ascii="Times New Roman" w:hAnsi="Times New Roman"/>
          <w:sz w:val="24"/>
          <w:szCs w:val="28"/>
        </w:rPr>
        <w:t>4</w:t>
      </w:r>
      <w:r w:rsidRPr="00131DA5">
        <w:rPr>
          <w:rFonts w:ascii="Times New Roman" w:hAnsi="Times New Roman"/>
          <w:sz w:val="24"/>
          <w:szCs w:val="28"/>
        </w:rPr>
        <w:t xml:space="preserve"> году удовлетворённость получателей услуг в техникуме оценена на «хорошо». Разработан, утверждён Приказом Министерства образования и молодежной политики Све</w:t>
      </w:r>
      <w:r w:rsidR="00062DEA">
        <w:rPr>
          <w:rFonts w:ascii="Times New Roman" w:hAnsi="Times New Roman"/>
          <w:sz w:val="24"/>
          <w:szCs w:val="28"/>
        </w:rPr>
        <w:t xml:space="preserve">рдловской области  от 22.02.2024 </w:t>
      </w:r>
      <w:r w:rsidR="005E3053">
        <w:rPr>
          <w:rFonts w:ascii="Times New Roman" w:hAnsi="Times New Roman"/>
          <w:sz w:val="24"/>
          <w:szCs w:val="28"/>
        </w:rPr>
        <w:t>года</w:t>
      </w:r>
      <w:r w:rsidRPr="00131DA5">
        <w:rPr>
          <w:rFonts w:ascii="Times New Roman" w:hAnsi="Times New Roman"/>
          <w:sz w:val="24"/>
          <w:szCs w:val="28"/>
        </w:rPr>
        <w:t xml:space="preserve"> </w:t>
      </w:r>
      <w:r w:rsidRPr="00BB2A32">
        <w:rPr>
          <w:rFonts w:ascii="Times New Roman" w:hAnsi="Times New Roman"/>
          <w:sz w:val="24"/>
          <w:szCs w:val="28"/>
        </w:rPr>
        <w:t>№ 36-И</w:t>
      </w:r>
      <w:r w:rsidRPr="00131DA5">
        <w:rPr>
          <w:rFonts w:ascii="Times New Roman" w:hAnsi="Times New Roman"/>
          <w:sz w:val="24"/>
          <w:szCs w:val="28"/>
        </w:rPr>
        <w:t xml:space="preserve"> и реализуется «План мероприятий по устранению недостатков, выя</w:t>
      </w:r>
      <w:r w:rsidR="00062DEA">
        <w:rPr>
          <w:rFonts w:ascii="Times New Roman" w:hAnsi="Times New Roman"/>
          <w:sz w:val="24"/>
          <w:szCs w:val="28"/>
        </w:rPr>
        <w:t>вленных в ходе проведения в 2024</w:t>
      </w:r>
      <w:r w:rsidRPr="00131DA5">
        <w:rPr>
          <w:rFonts w:ascii="Times New Roman" w:hAnsi="Times New Roman"/>
          <w:sz w:val="24"/>
          <w:szCs w:val="28"/>
        </w:rPr>
        <w:t xml:space="preserve"> году независимой </w:t>
      </w:r>
      <w:proofErr w:type="gramStart"/>
      <w:r w:rsidRPr="00131DA5">
        <w:rPr>
          <w:rFonts w:ascii="Times New Roman" w:hAnsi="Times New Roman"/>
          <w:sz w:val="24"/>
          <w:szCs w:val="28"/>
        </w:rPr>
        <w:t>оценки качества условий осуществления образовательной деятельности</w:t>
      </w:r>
      <w:proofErr w:type="gramEnd"/>
      <w:r w:rsidRPr="00131DA5">
        <w:rPr>
          <w:rFonts w:ascii="Times New Roman" w:hAnsi="Times New Roman"/>
          <w:sz w:val="24"/>
          <w:szCs w:val="28"/>
        </w:rPr>
        <w:t xml:space="preserve"> организациями, расположенными на территории Свердловской области»</w:t>
      </w:r>
      <w:r w:rsidRPr="00131DA5">
        <w:rPr>
          <w:rFonts w:ascii="Times New Roman" w:hAnsi="Times New Roman"/>
          <w:color w:val="FF0000"/>
          <w:sz w:val="24"/>
          <w:szCs w:val="28"/>
        </w:rPr>
        <w:t>.</w:t>
      </w:r>
      <w:r w:rsidRPr="00A946D1">
        <w:rPr>
          <w:rFonts w:ascii="Times New Roman" w:hAnsi="Times New Roman"/>
          <w:color w:val="FF0000"/>
          <w:sz w:val="24"/>
          <w:szCs w:val="28"/>
        </w:rPr>
        <w:t xml:space="preserve">                                          </w:t>
      </w:r>
    </w:p>
    <w:p w:rsidR="00CD61CC" w:rsidRPr="00DF388D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Документы, локальные акты и положения, регламентирующие образовательную деятельность в техникуме,  организацию работы с </w:t>
      </w:r>
      <w:proofErr w:type="gramStart"/>
      <w:r>
        <w:rPr>
          <w:rFonts w:ascii="Times New Roman" w:hAnsi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/>
          <w:sz w:val="24"/>
          <w:szCs w:val="28"/>
        </w:rPr>
        <w:t xml:space="preserve"> и педагогическим сообществом размещены на официальном сайте техникума </w:t>
      </w:r>
      <w:hyperlink r:id="rId9" w:history="1">
        <w:r w:rsidRPr="009A0FDD">
          <w:rPr>
            <w:rStyle w:val="a5"/>
            <w:szCs w:val="24"/>
          </w:rPr>
          <w:t>https://kmt-karpinsk.profiedu.ru/</w:t>
        </w:r>
      </w:hyperlink>
      <w:r w:rsidR="00DF388D">
        <w:rPr>
          <w:rFonts w:ascii="Times New Roman" w:hAnsi="Times New Roman"/>
          <w:sz w:val="24"/>
          <w:szCs w:val="24"/>
        </w:rPr>
        <w:t xml:space="preserve">  для обеспечения </w:t>
      </w:r>
      <w:r w:rsidRPr="009A0FDD">
        <w:rPr>
          <w:rFonts w:ascii="Times New Roman" w:hAnsi="Times New Roman"/>
          <w:sz w:val="24"/>
          <w:szCs w:val="24"/>
        </w:rPr>
        <w:t xml:space="preserve"> </w:t>
      </w:r>
      <w:r w:rsidRPr="00DF388D">
        <w:rPr>
          <w:rFonts w:ascii="Times New Roman" w:hAnsi="Times New Roman"/>
          <w:sz w:val="24"/>
          <w:szCs w:val="28"/>
        </w:rPr>
        <w:t>информационн</w:t>
      </w:r>
      <w:r w:rsidR="00DF388D" w:rsidRPr="00DF388D">
        <w:rPr>
          <w:rFonts w:ascii="Times New Roman" w:hAnsi="Times New Roman"/>
          <w:sz w:val="24"/>
          <w:szCs w:val="28"/>
        </w:rPr>
        <w:t xml:space="preserve">ой </w:t>
      </w:r>
      <w:r w:rsidRPr="00DF388D">
        <w:rPr>
          <w:rFonts w:ascii="Times New Roman" w:hAnsi="Times New Roman"/>
          <w:sz w:val="24"/>
          <w:szCs w:val="28"/>
        </w:rPr>
        <w:t>открытост</w:t>
      </w:r>
      <w:r w:rsidR="00DF388D" w:rsidRPr="00DF388D">
        <w:rPr>
          <w:rFonts w:ascii="Times New Roman" w:hAnsi="Times New Roman"/>
          <w:sz w:val="24"/>
          <w:szCs w:val="28"/>
        </w:rPr>
        <w:t>и деятельности  техникума</w:t>
      </w:r>
      <w:r w:rsidRPr="00DF388D">
        <w:rPr>
          <w:rFonts w:ascii="Times New Roman" w:hAnsi="Times New Roman"/>
          <w:sz w:val="24"/>
          <w:szCs w:val="28"/>
        </w:rPr>
        <w:t>.</w:t>
      </w:r>
    </w:p>
    <w:p w:rsidR="00CD61CC" w:rsidRPr="00C8714C" w:rsidRDefault="00CD61CC" w:rsidP="00C8714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Техникум реализует основные образовательные программы среднего профессионального образования: программы подготовки квалифицированных рабочих, служащих, программы подготовки специалистов среднего звена, адаптированные программы профессионального обучения для слушателей с ограниченными возможностями здоровья (для выпускников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8"/>
          <w:lang w:val="en-US"/>
        </w:rPr>
        <w:t>VIII</w:t>
      </w:r>
      <w:r>
        <w:rPr>
          <w:rFonts w:ascii="Times New Roman" w:hAnsi="Times New Roman"/>
          <w:sz w:val="24"/>
          <w:szCs w:val="28"/>
        </w:rPr>
        <w:t xml:space="preserve"> вида).</w:t>
      </w:r>
    </w:p>
    <w:p w:rsidR="00CD61CC" w:rsidRPr="005D796A" w:rsidRDefault="00CD61CC" w:rsidP="00CD61CC">
      <w:pPr>
        <w:shd w:val="clear" w:color="auto" w:fill="FFFFFF"/>
        <w:spacing w:after="0"/>
        <w:ind w:left="-284" w:right="-6" w:firstLine="709"/>
        <w:jc w:val="both"/>
        <w:rPr>
          <w:rFonts w:ascii="Times New Roman" w:hAnsi="Times New Roman"/>
          <w:i/>
          <w:spacing w:val="-8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Перечень реализуемых программ  в технику</w:t>
      </w:r>
      <w:r w:rsidR="00D8629D">
        <w:rPr>
          <w:rFonts w:ascii="Times New Roman" w:hAnsi="Times New Roman"/>
          <w:spacing w:val="-4"/>
          <w:sz w:val="24"/>
          <w:szCs w:val="24"/>
        </w:rPr>
        <w:t>ме и в филиале техникума  в 2024</w:t>
      </w:r>
      <w:r>
        <w:rPr>
          <w:rFonts w:ascii="Times New Roman" w:hAnsi="Times New Roman"/>
          <w:spacing w:val="-4"/>
          <w:sz w:val="24"/>
          <w:szCs w:val="24"/>
        </w:rPr>
        <w:t xml:space="preserve"> году  </w:t>
      </w:r>
      <w:r>
        <w:rPr>
          <w:rFonts w:ascii="Times New Roman" w:hAnsi="Times New Roman"/>
          <w:spacing w:val="-8"/>
          <w:sz w:val="24"/>
          <w:szCs w:val="24"/>
        </w:rPr>
        <w:t xml:space="preserve"> представлен </w:t>
      </w:r>
      <w:r>
        <w:rPr>
          <w:rFonts w:ascii="Times New Roman" w:hAnsi="Times New Roman"/>
          <w:i/>
          <w:spacing w:val="-8"/>
          <w:sz w:val="24"/>
          <w:szCs w:val="24"/>
        </w:rPr>
        <w:t>в таблице 1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1843"/>
        <w:gridCol w:w="5459"/>
        <w:gridCol w:w="1912"/>
      </w:tblGrid>
      <w:tr w:rsidR="00CD61CC" w:rsidRPr="00086DBC" w:rsidTr="00171488">
        <w:trPr>
          <w:trHeight w:val="50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Шифр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14794F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образовательные программы среднего профессионального образования \основные программы профессионального обучения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</w:tr>
      <w:tr w:rsidR="00CD61CC" w:rsidRPr="00086DBC" w:rsidTr="00171488">
        <w:trPr>
          <w:trHeight w:val="367"/>
          <w:jc w:val="center"/>
        </w:trPr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подготовки квалифицированных рабочих, служащих</w:t>
            </w:r>
          </w:p>
        </w:tc>
      </w:tr>
      <w:tr w:rsidR="00CD61CC" w:rsidRPr="00086DBC" w:rsidTr="00171488">
        <w:trPr>
          <w:trHeight w:val="53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15.01.05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Сварщик (ручной и частично механизированной сварки (наплавки))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171488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Мастер контрольно-измерительных приборов и автоматики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16F81" w:rsidRPr="00086DBC" w:rsidTr="00171488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15.01.32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Оператор станков с программным управлением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171488">
        <w:trPr>
          <w:trHeight w:val="41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43.01.09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171488">
        <w:trPr>
          <w:trHeight w:val="411"/>
          <w:jc w:val="center"/>
        </w:trPr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CD61CC" w:rsidRPr="00086DBC" w:rsidTr="00171488">
        <w:trPr>
          <w:trHeight w:val="3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13.02.11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Техническая эксплуатация  и обслуживание электрического и электромеханического оборудования (по отраслям)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241EA4" w:rsidRPr="00086DBC" w:rsidRDefault="00241EA4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</w:tr>
      <w:tr w:rsidR="00CD61CC" w:rsidRPr="00086DBC" w:rsidTr="00171488">
        <w:trPr>
          <w:trHeight w:val="7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08.02.01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CC" w:rsidRPr="00086DBC" w:rsidTr="00171488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15.02.08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656621" w:rsidRPr="00086DBC" w:rsidTr="00171488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C64134" w:rsidRDefault="0065662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13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C64134" w:rsidRDefault="0065662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134">
              <w:rPr>
                <w:rFonts w:ascii="Times New Roman" w:hAnsi="Times New Roman"/>
                <w:sz w:val="24"/>
                <w:szCs w:val="24"/>
              </w:rPr>
              <w:t>27.02.07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C64134" w:rsidRDefault="00656621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134">
              <w:rPr>
                <w:rFonts w:ascii="Times New Roman" w:hAnsi="Times New Roman"/>
                <w:sz w:val="24"/>
                <w:szCs w:val="24"/>
              </w:rPr>
              <w:t>Управление качеством продукции, процессов и услуг (по отраслям</w:t>
            </w:r>
            <w:r w:rsidR="00C6413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C64134" w:rsidRDefault="006A46C4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134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171488">
        <w:trPr>
          <w:trHeight w:val="415"/>
          <w:jc w:val="center"/>
        </w:trPr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14794F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Адаптированная основная образовательная программа</w:t>
            </w:r>
            <w:r w:rsidR="00CD61CC" w:rsidRPr="00086DBC">
              <w:rPr>
                <w:rFonts w:ascii="Times New Roman" w:hAnsi="Times New Roman"/>
                <w:b/>
                <w:sz w:val="24"/>
                <w:szCs w:val="24"/>
              </w:rPr>
              <w:t xml:space="preserve"> профессионального обучения</w:t>
            </w:r>
          </w:p>
        </w:tc>
      </w:tr>
      <w:tr w:rsidR="00CD61CC" w:rsidRPr="00086DBC" w:rsidTr="00171488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    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A50B63" w:rsidRDefault="00FC2404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</w:tbl>
    <w:p w:rsidR="00CD61CC" w:rsidRDefault="00CD61CC" w:rsidP="00CD61CC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20070" w:rsidRPr="00314439" w:rsidRDefault="00CD61CC" w:rsidP="003144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14439">
        <w:rPr>
          <w:rFonts w:ascii="Times New Roman" w:hAnsi="Times New Roman"/>
          <w:sz w:val="24"/>
          <w:szCs w:val="24"/>
        </w:rPr>
        <w:t>Техникум реализует образовательные программы среднего профессионального образования в соответствии с Федеральными образовательными стандартами по 50 наиболее перспективным и востребованным профессиям и специальностям</w:t>
      </w:r>
      <w:r w:rsidR="00314439" w:rsidRPr="00314439">
        <w:rPr>
          <w:rFonts w:ascii="Times New Roman" w:hAnsi="Times New Roman"/>
          <w:sz w:val="24"/>
          <w:szCs w:val="24"/>
        </w:rPr>
        <w:t xml:space="preserve"> н</w:t>
      </w:r>
      <w:r w:rsidR="00820070" w:rsidRPr="00314439">
        <w:rPr>
          <w:rFonts w:ascii="Times New Roman" w:hAnsi="Times New Roman"/>
          <w:sz w:val="24"/>
          <w:szCs w:val="24"/>
        </w:rPr>
        <w:t xml:space="preserve">а основании Приказа Министерства труда и социальной защиты РФ от 30 декабря 2022 года № 831 </w:t>
      </w:r>
      <w:r w:rsidR="00820070" w:rsidRPr="00314439">
        <w:rPr>
          <w:rFonts w:ascii="Times New Roman" w:hAnsi="Times New Roman"/>
          <w:color w:val="444444"/>
          <w:sz w:val="24"/>
          <w:szCs w:val="24"/>
        </w:rPr>
        <w:t>«</w:t>
      </w:r>
      <w:r w:rsidR="00820070" w:rsidRPr="00314439">
        <w:rPr>
          <w:rFonts w:ascii="Times New Roman" w:hAnsi="Times New Roman"/>
          <w:bCs/>
          <w:color w:val="444444"/>
          <w:sz w:val="24"/>
          <w:szCs w:val="24"/>
        </w:rPr>
        <w:t xml:space="preserve">Об утверждении списка наиболее востребованных на рынке труда, новых и перспективных профессий, требующих среднего профессионального образования» (с изменениями </w:t>
      </w:r>
      <w:r w:rsidR="00820070" w:rsidRPr="0031443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22 февраля 2023 года)</w:t>
      </w:r>
      <w:r w:rsidR="00820070" w:rsidRPr="00314439">
        <w:rPr>
          <w:rFonts w:ascii="Times New Roman" w:hAnsi="Times New Roman"/>
          <w:bCs/>
          <w:color w:val="444444"/>
          <w:sz w:val="24"/>
          <w:szCs w:val="24"/>
        </w:rPr>
        <w:t xml:space="preserve"> численность</w:t>
      </w:r>
      <w:proofErr w:type="gramEnd"/>
      <w:r w:rsidR="00820070" w:rsidRPr="00314439">
        <w:rPr>
          <w:rFonts w:ascii="Times New Roman" w:hAnsi="Times New Roman"/>
          <w:bCs/>
          <w:color w:val="444444"/>
          <w:sz w:val="24"/>
          <w:szCs w:val="24"/>
        </w:rPr>
        <w:t xml:space="preserve"> </w:t>
      </w:r>
      <w:proofErr w:type="gramStart"/>
      <w:r w:rsidR="00820070" w:rsidRPr="00314439">
        <w:rPr>
          <w:rFonts w:ascii="Times New Roman" w:hAnsi="Times New Roman"/>
          <w:bCs/>
          <w:color w:val="444444"/>
          <w:sz w:val="24"/>
          <w:szCs w:val="24"/>
        </w:rPr>
        <w:t>обучающихся</w:t>
      </w:r>
      <w:proofErr w:type="gramEnd"/>
      <w:r w:rsidR="00820070" w:rsidRPr="00314439">
        <w:rPr>
          <w:rFonts w:ascii="Times New Roman" w:hAnsi="Times New Roman"/>
          <w:bCs/>
          <w:color w:val="444444"/>
          <w:sz w:val="24"/>
          <w:szCs w:val="24"/>
        </w:rPr>
        <w:t xml:space="preserve"> техникума составляет по следующим профессиям \ специальностям:</w:t>
      </w:r>
    </w:p>
    <w:p w:rsidR="00820070" w:rsidRPr="00314439" w:rsidRDefault="00820070" w:rsidP="00314439">
      <w:pPr>
        <w:pStyle w:val="header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color w:val="444444"/>
        </w:rPr>
      </w:pPr>
    </w:p>
    <w:tbl>
      <w:tblPr>
        <w:tblStyle w:val="a4"/>
        <w:tblW w:w="0" w:type="auto"/>
        <w:tblLook w:val="04A0"/>
      </w:tblPr>
      <w:tblGrid>
        <w:gridCol w:w="817"/>
        <w:gridCol w:w="6237"/>
        <w:gridCol w:w="2977"/>
      </w:tblGrid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 xml:space="preserve">Наименование профессий/ специальностей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 xml:space="preserve">численность обучающихся на всех курсах 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314439">
              <w:rPr>
                <w:rFonts w:ascii="Times New Roman" w:eastAsia="Calibri" w:hAnsi="Times New Roman"/>
                <w:sz w:val="24"/>
                <w:szCs w:val="24"/>
              </w:rPr>
              <w:t>15.01.05</w:t>
            </w:r>
            <w:r w:rsidRPr="00314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439">
              <w:rPr>
                <w:rFonts w:ascii="Times New Roman" w:eastAsia="Calibri" w:hAnsi="Times New Roman"/>
                <w:sz w:val="24"/>
                <w:szCs w:val="24"/>
              </w:rPr>
              <w:t>Сварщик (ручной и частично механизированной сварки (наплавки)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eastAsia="Calibri" w:hAnsi="Times New Roman"/>
                <w:sz w:val="24"/>
                <w:szCs w:val="24"/>
              </w:rPr>
              <w:t>15.01.31</w:t>
            </w:r>
            <w:r w:rsidRPr="00314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439">
              <w:rPr>
                <w:rFonts w:ascii="Times New Roman" w:eastAsia="Calibri" w:hAnsi="Times New Roman"/>
                <w:sz w:val="24"/>
                <w:szCs w:val="24"/>
              </w:rPr>
              <w:t>Мастер контрольно-измерительных приборов и автоматики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eastAsia="Calibri" w:hAnsi="Times New Roman"/>
                <w:sz w:val="24"/>
                <w:szCs w:val="24"/>
              </w:rPr>
              <w:t>15.01.32</w:t>
            </w:r>
            <w:r w:rsidRPr="00314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43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Оператор станков с программным управлением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eastAsia="Calibri" w:hAnsi="Times New Roman"/>
                <w:sz w:val="24"/>
                <w:szCs w:val="24"/>
              </w:rPr>
              <w:t>13.02.11</w:t>
            </w:r>
            <w:r w:rsidRPr="00314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439">
              <w:rPr>
                <w:rFonts w:ascii="Times New Roman" w:eastAsia="Calibri" w:hAnsi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 (с освоением рабочей  профессии «Электромонтер по ремонту и обслуживанию электрического и электромеханического оборудования»</w:t>
            </w:r>
            <w:proofErr w:type="gramStart"/>
            <w:r w:rsidRPr="00314439">
              <w:rPr>
                <w:rFonts w:ascii="Times New Roman" w:eastAsia="Calibri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eastAsia="Calibri" w:hAnsi="Times New Roman"/>
                <w:sz w:val="24"/>
                <w:szCs w:val="24"/>
              </w:rPr>
              <w:t>15.02.16</w:t>
            </w:r>
            <w:r w:rsidRPr="00314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439">
              <w:rPr>
                <w:rFonts w:ascii="Times New Roman" w:eastAsia="Calibri" w:hAnsi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eastAsia="Calibri" w:hAnsi="Times New Roman"/>
                <w:sz w:val="24"/>
                <w:szCs w:val="24"/>
              </w:rPr>
              <w:t>43.01.09</w:t>
            </w:r>
            <w:r w:rsidRPr="00314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439">
              <w:rPr>
                <w:rFonts w:ascii="Times New Roman" w:eastAsia="Calibri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20070" w:rsidRPr="00314439" w:rsidTr="003775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070" w:rsidRPr="00314439" w:rsidRDefault="00820070" w:rsidP="003144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14439">
              <w:rPr>
                <w:rFonts w:ascii="Times New Roman" w:hAnsi="Times New Roman"/>
                <w:b/>
                <w:sz w:val="24"/>
                <w:szCs w:val="24"/>
              </w:rPr>
              <w:t>453</w:t>
            </w:r>
          </w:p>
        </w:tc>
      </w:tr>
    </w:tbl>
    <w:p w:rsidR="00820070" w:rsidRPr="00314439" w:rsidRDefault="00820070" w:rsidP="00314439">
      <w:pPr>
        <w:pStyle w:val="1d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FC2404" w:rsidRDefault="00FC2404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УПРАВЛЕНИЕ РАЗВИТИЕМ ПОТЕНЦИАЛА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ПЕДАГОГИЧЕСКОГО КОЛЛЕКТИВА ТЕХНИКУМА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процесс в техникуме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</w:t>
      </w:r>
      <w:r>
        <w:rPr>
          <w:rFonts w:ascii="Times New Roman" w:hAnsi="Times New Roman"/>
          <w:b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ствляется</w:t>
      </w:r>
      <w:r>
        <w:rPr>
          <w:rFonts w:ascii="Times New Roman" w:hAnsi="Times New Roman"/>
          <w:sz w:val="24"/>
          <w:szCs w:val="24"/>
        </w:rPr>
        <w:t xml:space="preserve"> высококвалифи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ированным и опытным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педагогическим составо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еспеч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вающим подготов</w:t>
      </w:r>
      <w:r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пециалистов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лице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нными требо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аниями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DB3B06">
        <w:rPr>
          <w:rFonts w:ascii="Times New Roman" w:hAnsi="Times New Roman"/>
          <w:sz w:val="24"/>
          <w:szCs w:val="24"/>
        </w:rPr>
        <w:t>ФГОС СПО.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t>Педагогический коллектив техникума успешно представляют свой профессиональный опыт на различных мероприятиях областного, всероссийского, международного уровней, например: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FF0000"/>
        </w:rPr>
      </w:pPr>
      <w:r>
        <w:rPr>
          <w:b/>
          <w:color w:val="auto"/>
        </w:rPr>
        <w:t>Совершенствуется управление развитием потенциала педагогического коллектива</w:t>
      </w:r>
      <w:r>
        <w:rPr>
          <w:color w:val="auto"/>
        </w:rPr>
        <w:t xml:space="preserve"> техникума, количество педагогических работников </w:t>
      </w:r>
      <w:r>
        <w:rPr>
          <w:b/>
          <w:color w:val="auto"/>
        </w:rPr>
        <w:t>3</w:t>
      </w:r>
      <w:r w:rsidR="007B632C">
        <w:rPr>
          <w:b/>
          <w:color w:val="auto"/>
        </w:rPr>
        <w:t>4</w:t>
      </w:r>
      <w:r w:rsidR="00C66498">
        <w:rPr>
          <w:b/>
          <w:color w:val="auto"/>
        </w:rPr>
        <w:t xml:space="preserve"> </w:t>
      </w:r>
      <w:r w:rsidR="00C06584">
        <w:rPr>
          <w:b/>
          <w:color w:val="auto"/>
        </w:rPr>
        <w:t xml:space="preserve">чел </w:t>
      </w:r>
      <w:r w:rsidR="001611BF">
        <w:rPr>
          <w:b/>
          <w:color w:val="auto"/>
        </w:rPr>
        <w:t xml:space="preserve"> </w:t>
      </w:r>
      <w:r w:rsidR="00C66498">
        <w:rPr>
          <w:b/>
          <w:color w:val="auto"/>
        </w:rPr>
        <w:t>и 3 работники административного персонала</w:t>
      </w:r>
      <w:r w:rsidR="00036C50">
        <w:rPr>
          <w:b/>
          <w:color w:val="auto"/>
        </w:rPr>
        <w:t>, реализующие образовательный процесс</w:t>
      </w:r>
      <w:r>
        <w:rPr>
          <w:color w:val="auto"/>
        </w:rPr>
        <w:t>.</w:t>
      </w:r>
      <w:r>
        <w:rPr>
          <w:color w:val="FF0000"/>
        </w:rPr>
        <w:t xml:space="preserve"> </w:t>
      </w:r>
      <w:r>
        <w:rPr>
          <w:color w:val="auto"/>
        </w:rPr>
        <w:t>Педагогический коллектив</w:t>
      </w:r>
      <w:r>
        <w:rPr>
          <w:i/>
          <w:color w:val="auto"/>
        </w:rPr>
        <w:t xml:space="preserve"> </w:t>
      </w:r>
      <w:r>
        <w:t>обновляется</w:t>
      </w:r>
      <w:r>
        <w:rPr>
          <w:color w:val="auto"/>
        </w:rPr>
        <w:t>, привлекаются молодые специалисты, ведется деятельность с це</w:t>
      </w:r>
      <w:r w:rsidR="007B632C">
        <w:rPr>
          <w:color w:val="auto"/>
        </w:rPr>
        <w:t xml:space="preserve">лью привлечения участия внешних совместителей - </w:t>
      </w:r>
      <w:r>
        <w:rPr>
          <w:color w:val="auto"/>
        </w:rPr>
        <w:t xml:space="preserve">работников предприятий (организаций), имеющих высокие профессиональные достижения в организации </w:t>
      </w:r>
      <w:r>
        <w:t xml:space="preserve">совместной </w:t>
      </w:r>
      <w:proofErr w:type="spellStart"/>
      <w:r>
        <w:t>практикоориентированной</w:t>
      </w:r>
      <w:proofErr w:type="spellEnd"/>
      <w:r>
        <w:t xml:space="preserve"> проектной деятельности с </w:t>
      </w:r>
      <w:proofErr w:type="gramStart"/>
      <w:r>
        <w:lastRenderedPageBreak/>
        <w:t>обучающими</w:t>
      </w:r>
      <w:r>
        <w:rPr>
          <w:color w:val="auto"/>
        </w:rPr>
        <w:t>ся</w:t>
      </w:r>
      <w:proofErr w:type="gramEnd"/>
      <w:r>
        <w:rPr>
          <w:color w:val="auto"/>
        </w:rPr>
        <w:t>, организация стажировок педагогов на промышленных предприятиях города и области на современном оборудовании: на контроле организация повышения квалификации педагогических работников (100%).</w:t>
      </w:r>
      <w:r>
        <w:rPr>
          <w:color w:val="FF0000"/>
        </w:rPr>
        <w:t xml:space="preserve"> </w:t>
      </w:r>
    </w:p>
    <w:p w:rsidR="00734C07" w:rsidRPr="004357D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</w:t>
      </w:r>
      <w:proofErr w:type="gramStart"/>
      <w:r w:rsidR="004357D0">
        <w:rPr>
          <w:color w:val="auto"/>
        </w:rPr>
        <w:t xml:space="preserve">штатных </w:t>
      </w:r>
      <w:r w:rsidRPr="004357D0">
        <w:rPr>
          <w:color w:val="auto"/>
        </w:rPr>
        <w:t>педагогических работников, имеющих высшее образование составляет</w:t>
      </w:r>
      <w:proofErr w:type="gramEnd"/>
      <w:r w:rsidRPr="004357D0">
        <w:rPr>
          <w:color w:val="auto"/>
        </w:rPr>
        <w:t xml:space="preserve"> 9</w:t>
      </w:r>
      <w:r w:rsidR="00723C27">
        <w:rPr>
          <w:color w:val="auto"/>
        </w:rPr>
        <w:t>8% из 3</w:t>
      </w:r>
      <w:r w:rsidR="00E66B0E">
        <w:rPr>
          <w:color w:val="auto"/>
        </w:rPr>
        <w:t>4</w:t>
      </w:r>
      <w:r w:rsidRPr="004357D0">
        <w:rPr>
          <w:color w:val="auto"/>
        </w:rPr>
        <w:t xml:space="preserve"> педагогических работников имеют высшее образование </w:t>
      </w:r>
      <w:r w:rsidR="00D47E59">
        <w:rPr>
          <w:color w:val="auto"/>
        </w:rPr>
        <w:t>33</w:t>
      </w:r>
      <w:r w:rsidRPr="004357D0">
        <w:rPr>
          <w:color w:val="auto"/>
        </w:rPr>
        <w:t xml:space="preserve"> человек. 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педагогических работников, имеющих  первую и высшую квалификационные категории </w:t>
      </w:r>
      <w:r w:rsidR="00F07BC3">
        <w:rPr>
          <w:color w:val="auto"/>
        </w:rPr>
        <w:t>59</w:t>
      </w:r>
      <w:r w:rsidR="009122AA">
        <w:rPr>
          <w:color w:val="auto"/>
        </w:rPr>
        <w:t xml:space="preserve"> </w:t>
      </w:r>
      <w:r w:rsidR="00DC0102">
        <w:rPr>
          <w:color w:val="auto"/>
        </w:rPr>
        <w:t>% (20</w:t>
      </w:r>
      <w:r w:rsidR="00734C07" w:rsidRPr="004357D0">
        <w:rPr>
          <w:color w:val="auto"/>
        </w:rPr>
        <w:t xml:space="preserve"> </w:t>
      </w:r>
      <w:r w:rsidRPr="004357D0">
        <w:rPr>
          <w:color w:val="auto"/>
        </w:rPr>
        <w:t>аттестованы, первая квалификационная категория-1</w:t>
      </w:r>
      <w:r w:rsidR="00DC0102">
        <w:rPr>
          <w:color w:val="auto"/>
        </w:rPr>
        <w:t>0</w:t>
      </w:r>
      <w:r w:rsidRPr="004357D0">
        <w:rPr>
          <w:color w:val="auto"/>
        </w:rPr>
        <w:t>, высшая категория -</w:t>
      </w:r>
      <w:r w:rsidR="00DC0102">
        <w:rPr>
          <w:color w:val="auto"/>
        </w:rPr>
        <w:t xml:space="preserve"> 10</w:t>
      </w:r>
      <w:r w:rsidRPr="004357D0">
        <w:rPr>
          <w:color w:val="auto"/>
        </w:rPr>
        <w:t>).</w:t>
      </w:r>
      <w:r>
        <w:rPr>
          <w:color w:val="auto"/>
        </w:rPr>
        <w:t xml:space="preserve">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Созданы условия для активного творческого долголетия ветеранов педагогического труда техникума и бывшего профессионального училища, работает клуб ветеранов техникума «Хорошее </w:t>
      </w:r>
      <w:r w:rsidR="00CF0696">
        <w:rPr>
          <w:rFonts w:ascii="Times New Roman" w:hAnsi="Times New Roman"/>
          <w:sz w:val="24"/>
          <w:szCs w:val="24"/>
        </w:rPr>
        <w:t>настроение», неоднократно в 2024</w:t>
      </w:r>
      <w:r>
        <w:rPr>
          <w:rFonts w:ascii="Times New Roman" w:hAnsi="Times New Roman"/>
          <w:sz w:val="24"/>
          <w:szCs w:val="24"/>
        </w:rPr>
        <w:t xml:space="preserve"> году творческие проекты ветеранов клуба представлены на городском и областном уровне.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проводит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ль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укреплению кадрового потен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иала. 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Численность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педагогического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наличие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егорий </w:t>
      </w:r>
      <w:proofErr w:type="gramStart"/>
      <w:r>
        <w:rPr>
          <w:rFonts w:ascii="Times New Roman" w:hAnsi="Times New Roman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2</w:t>
      </w:r>
    </w:p>
    <w:p w:rsidR="005C7108" w:rsidRPr="00FD7232" w:rsidRDefault="00FD7232" w:rsidP="00FD7232">
      <w:pPr>
        <w:widowControl w:val="0"/>
        <w:autoSpaceDE w:val="0"/>
        <w:autoSpaceDN w:val="0"/>
        <w:adjustRightInd w:val="0"/>
        <w:spacing w:after="0"/>
        <w:ind w:right="-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FC7B80">
        <w:rPr>
          <w:rFonts w:ascii="Times New Roman" w:hAnsi="Times New Roman"/>
          <w:i/>
          <w:sz w:val="24"/>
          <w:szCs w:val="24"/>
        </w:rPr>
        <w:t>Таблица</w:t>
      </w:r>
      <w:r w:rsidR="00FC7B80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</w:rPr>
        <w:t>2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7938"/>
        <w:gridCol w:w="1701"/>
      </w:tblGrid>
      <w:tr w:rsidR="00597DE3" w:rsidTr="004209FD">
        <w:trPr>
          <w:trHeight w:hRule="exact" w:val="6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3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4"/>
                <w:sz w:val="24"/>
                <w:szCs w:val="24"/>
              </w:rPr>
              <w:t>№</w:t>
            </w: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41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1" w:after="0"/>
              <w:ind w:right="-7"/>
              <w:rPr>
                <w:rFonts w:ascii="Times New Roman" w:hAnsi="Times New Roman"/>
                <w:sz w:val="24"/>
                <w:szCs w:val="24"/>
              </w:rPr>
            </w:pP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w w:val="119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1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513" w:rsidRDefault="000B451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01.01. </w:t>
            </w:r>
          </w:p>
          <w:p w:rsidR="00597DE3" w:rsidRDefault="000B451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597DE3" w:rsidRPr="005E783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747B8F" w:rsidTr="004209FD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Cs/>
                <w:w w:val="99"/>
                <w:sz w:val="24"/>
                <w:szCs w:val="24"/>
              </w:rPr>
              <w:t>.</w:t>
            </w:r>
          </w:p>
        </w:tc>
      </w:tr>
      <w:tr w:rsidR="00747B8F" w:rsidTr="004209FD">
        <w:trPr>
          <w:trHeight w:hRule="exact" w:val="4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Общая численность </w:t>
            </w:r>
            <w:r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педагогического состав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7B8F" w:rsidTr="004209FD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штатные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преподавател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1611B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47B8F" w:rsidTr="004209FD">
        <w:trPr>
          <w:trHeight w:hRule="exact" w:val="32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енн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C66498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7B8F" w:rsidTr="004209FD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внешние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вместител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1611B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7B8F" w:rsidTr="004209FD">
        <w:trPr>
          <w:trHeight w:hRule="exact" w:val="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8919E1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19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7B8F" w:rsidTr="004209FD">
        <w:trPr>
          <w:trHeight w:hRule="exact" w:val="6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 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 квалифик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категорию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7B8F" w:rsidTr="004209FD">
        <w:trPr>
          <w:trHeight w:hRule="exact" w:val="6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имеющего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тепень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 звание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7B8F" w:rsidTr="004209FD">
        <w:trPr>
          <w:trHeight w:hRule="exact" w:val="6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 категорию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7B8F" w:rsidTr="004209FD">
        <w:trPr>
          <w:trHeight w:hRule="exact"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преподавателе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, повысивших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квалиф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ацию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 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щего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FC7B80" w:rsidRDefault="00FC7B80" w:rsidP="008E23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квалификации </w:t>
      </w:r>
      <w:r w:rsidR="007C16D3">
        <w:rPr>
          <w:rFonts w:ascii="Times New Roman" w:hAnsi="Times New Roman"/>
          <w:sz w:val="24"/>
          <w:szCs w:val="24"/>
        </w:rPr>
        <w:t>административных</w:t>
      </w:r>
      <w:r>
        <w:rPr>
          <w:rFonts w:ascii="Times New Roman" w:hAnsi="Times New Roman"/>
          <w:sz w:val="24"/>
          <w:szCs w:val="24"/>
        </w:rPr>
        <w:t xml:space="preserve"> и педагогических работников техникума проходит не реже одного раза в 3 года и предполагает следующие формы: курсы повышения квалификации, стажировка, семинары.</w:t>
      </w:r>
    </w:p>
    <w:p w:rsidR="00B91E3B" w:rsidRPr="00B91E3B" w:rsidRDefault="00F77B45" w:rsidP="00AE3CB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22901">
        <w:rPr>
          <w:rFonts w:ascii="Times New Roman" w:hAnsi="Times New Roman"/>
          <w:sz w:val="24"/>
          <w:szCs w:val="28"/>
        </w:rPr>
        <w:t>В 20</w:t>
      </w:r>
      <w:r w:rsidR="00086096">
        <w:rPr>
          <w:rFonts w:ascii="Times New Roman" w:hAnsi="Times New Roman"/>
          <w:sz w:val="24"/>
          <w:szCs w:val="28"/>
        </w:rPr>
        <w:t>23 – 2024</w:t>
      </w:r>
      <w:r w:rsidRPr="00922901">
        <w:rPr>
          <w:rFonts w:ascii="Times New Roman" w:hAnsi="Times New Roman"/>
          <w:sz w:val="24"/>
          <w:szCs w:val="28"/>
        </w:rPr>
        <w:t xml:space="preserve"> учебном году при планировании деятельности техникума </w:t>
      </w:r>
      <w:r>
        <w:rPr>
          <w:rFonts w:ascii="Times New Roman" w:hAnsi="Times New Roman"/>
          <w:sz w:val="24"/>
          <w:szCs w:val="28"/>
        </w:rPr>
        <w:t>на учебный год был сформирован П</w:t>
      </w:r>
      <w:r w:rsidRPr="00922901">
        <w:rPr>
          <w:rFonts w:ascii="Times New Roman" w:hAnsi="Times New Roman"/>
          <w:sz w:val="24"/>
          <w:szCs w:val="28"/>
        </w:rPr>
        <w:t xml:space="preserve">лан мероприятий по повышению уровня профессиональной компетентности </w:t>
      </w:r>
      <w:r>
        <w:rPr>
          <w:rFonts w:ascii="Times New Roman" w:hAnsi="Times New Roman"/>
          <w:sz w:val="24"/>
          <w:szCs w:val="28"/>
        </w:rPr>
        <w:t>педагогических работников и повышение</w:t>
      </w:r>
      <w:r w:rsidRPr="00922901">
        <w:rPr>
          <w:rFonts w:ascii="Times New Roman" w:hAnsi="Times New Roman"/>
          <w:sz w:val="24"/>
          <w:szCs w:val="28"/>
        </w:rPr>
        <w:t xml:space="preserve"> квалификации сотрудников техникума, включая обучение педагогических работников в рамках Федеральн</w:t>
      </w:r>
      <w:r>
        <w:rPr>
          <w:rFonts w:ascii="Times New Roman" w:hAnsi="Times New Roman"/>
          <w:sz w:val="24"/>
          <w:szCs w:val="28"/>
        </w:rPr>
        <w:t xml:space="preserve">ых  проектов </w:t>
      </w:r>
      <w:r w:rsidRPr="005317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«Молодые профессионалы» </w:t>
      </w:r>
      <w:r w:rsidRPr="005317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(направление проект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создание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современных  мастерских) и </w:t>
      </w:r>
      <w:r w:rsidRPr="00922901">
        <w:rPr>
          <w:rFonts w:ascii="Times New Roman" w:hAnsi="Times New Roman"/>
          <w:sz w:val="24"/>
          <w:szCs w:val="28"/>
        </w:rPr>
        <w:t xml:space="preserve"> «</w:t>
      </w:r>
      <w:r>
        <w:rPr>
          <w:rFonts w:ascii="Times New Roman" w:hAnsi="Times New Roman"/>
          <w:sz w:val="24"/>
          <w:szCs w:val="28"/>
        </w:rPr>
        <w:t>Профессионалитет</w:t>
      </w:r>
      <w:r w:rsidRPr="00922901">
        <w:rPr>
          <w:rFonts w:ascii="Times New Roman" w:hAnsi="Times New Roman"/>
          <w:sz w:val="24"/>
          <w:szCs w:val="28"/>
        </w:rPr>
        <w:t xml:space="preserve">». </w:t>
      </w:r>
      <w:r>
        <w:rPr>
          <w:rFonts w:ascii="Times New Roman" w:hAnsi="Times New Roman"/>
          <w:sz w:val="24"/>
          <w:szCs w:val="28"/>
        </w:rPr>
        <w:t xml:space="preserve">В рамках этих </w:t>
      </w:r>
      <w:r>
        <w:rPr>
          <w:rFonts w:ascii="Times New Roman" w:hAnsi="Times New Roman"/>
          <w:sz w:val="24"/>
          <w:szCs w:val="28"/>
        </w:rPr>
        <w:lastRenderedPageBreak/>
        <w:t>проектов</w:t>
      </w:r>
      <w:r w:rsidRPr="00922901">
        <w:rPr>
          <w:rFonts w:ascii="Times New Roman" w:hAnsi="Times New Roman"/>
          <w:sz w:val="24"/>
          <w:szCs w:val="28"/>
        </w:rPr>
        <w:t xml:space="preserve"> повысили свою квалификацию </w:t>
      </w:r>
      <w:r w:rsidRPr="009840CA">
        <w:rPr>
          <w:rFonts w:ascii="Times New Roman" w:eastAsia="Calibri" w:hAnsi="Times New Roman"/>
          <w:sz w:val="24"/>
          <w:szCs w:val="28"/>
        </w:rPr>
        <w:t xml:space="preserve">6 </w:t>
      </w:r>
      <w:r w:rsidRPr="00922901">
        <w:rPr>
          <w:rFonts w:ascii="Times New Roman" w:eastAsia="Calibri" w:hAnsi="Times New Roman"/>
          <w:sz w:val="24"/>
          <w:szCs w:val="28"/>
        </w:rPr>
        <w:t xml:space="preserve">преподавателей </w:t>
      </w:r>
      <w:r w:rsidR="0066143A">
        <w:rPr>
          <w:rFonts w:ascii="Times New Roman" w:eastAsia="Calibri" w:hAnsi="Times New Roman"/>
          <w:sz w:val="24"/>
          <w:szCs w:val="28"/>
        </w:rPr>
        <w:t xml:space="preserve">общеобразовательных дисциплин и  </w:t>
      </w:r>
      <w:r>
        <w:rPr>
          <w:rFonts w:ascii="Times New Roman" w:eastAsia="Calibri" w:hAnsi="Times New Roman"/>
          <w:sz w:val="24"/>
          <w:szCs w:val="28"/>
        </w:rPr>
        <w:t xml:space="preserve">дисциплин </w:t>
      </w:r>
      <w:r w:rsidRPr="00922901">
        <w:rPr>
          <w:rFonts w:ascii="Times New Roman" w:eastAsia="Calibri" w:hAnsi="Times New Roman"/>
          <w:sz w:val="24"/>
          <w:szCs w:val="28"/>
        </w:rPr>
        <w:t xml:space="preserve">профессионального цикла. </w:t>
      </w:r>
      <w:proofErr w:type="gramStart"/>
      <w:r w:rsidR="00B91E3B" w:rsidRPr="00B91E3B">
        <w:rPr>
          <w:rFonts w:ascii="Times New Roman" w:hAnsi="Times New Roman"/>
          <w:sz w:val="24"/>
          <w:szCs w:val="24"/>
        </w:rPr>
        <w:t>Результаты освоения программ дополнительного профессионального образования педагогическими работниками техникума в рамках федеральных проектов  «</w:t>
      </w:r>
      <w:r w:rsidR="007962DA">
        <w:rPr>
          <w:rFonts w:ascii="Times New Roman" w:hAnsi="Times New Roman"/>
          <w:sz w:val="24"/>
          <w:szCs w:val="24"/>
        </w:rPr>
        <w:t>Содействие занятости</w:t>
      </w:r>
      <w:r w:rsidR="00B91E3B" w:rsidRPr="00B91E3B">
        <w:rPr>
          <w:rFonts w:ascii="Times New Roman" w:hAnsi="Times New Roman"/>
          <w:sz w:val="24"/>
          <w:szCs w:val="24"/>
        </w:rPr>
        <w:t>» и «Профессионалитет»</w:t>
      </w:r>
      <w:r w:rsidR="00B91E3B">
        <w:rPr>
          <w:rFonts w:ascii="Times New Roman" w:hAnsi="Times New Roman"/>
          <w:sz w:val="24"/>
          <w:szCs w:val="24"/>
        </w:rPr>
        <w:t xml:space="preserve"> </w:t>
      </w:r>
      <w:r w:rsidR="00B91E3B">
        <w:rPr>
          <w:rFonts w:ascii="Times New Roman" w:eastAsia="Calibri" w:hAnsi="Times New Roman"/>
          <w:sz w:val="24"/>
          <w:szCs w:val="24"/>
          <w:lang w:eastAsia="en-US"/>
        </w:rPr>
        <w:t xml:space="preserve"> в </w:t>
      </w:r>
      <w:r w:rsidR="006B1EF9">
        <w:rPr>
          <w:rFonts w:ascii="Times New Roman" w:eastAsia="Calibri" w:hAnsi="Times New Roman"/>
          <w:sz w:val="24"/>
          <w:szCs w:val="24"/>
          <w:lang w:eastAsia="en-US"/>
        </w:rPr>
        <w:t xml:space="preserve">представлены в </w:t>
      </w:r>
      <w:r w:rsidR="00B91E3B">
        <w:rPr>
          <w:rFonts w:ascii="Times New Roman" w:eastAsia="Calibri" w:hAnsi="Times New Roman"/>
          <w:i/>
          <w:sz w:val="24"/>
          <w:szCs w:val="24"/>
          <w:lang w:eastAsia="en-US"/>
        </w:rPr>
        <w:t>таблице 3.</w:t>
      </w:r>
      <w:proofErr w:type="gramEnd"/>
    </w:p>
    <w:p w:rsidR="00B91E3B" w:rsidRPr="00B91E3B" w:rsidRDefault="00B91E3B" w:rsidP="00B91E3B">
      <w:pPr>
        <w:spacing w:after="0"/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Таблица 3</w:t>
      </w:r>
    </w:p>
    <w:p w:rsidR="00F77B45" w:rsidRPr="00437F7C" w:rsidRDefault="00F77B45" w:rsidP="00F77B45">
      <w:pPr>
        <w:spacing w:after="0"/>
        <w:ind w:left="-567" w:firstLine="709"/>
        <w:jc w:val="both"/>
        <w:rPr>
          <w:rFonts w:ascii="Times New Roman" w:hAnsi="Times New Roman"/>
          <w:color w:val="FF0000"/>
          <w:sz w:val="10"/>
          <w:szCs w:val="28"/>
        </w:rPr>
      </w:pPr>
      <w:r w:rsidRPr="00922901">
        <w:rPr>
          <w:rFonts w:ascii="Times New Roman" w:hAnsi="Times New Roman"/>
          <w:color w:val="FF0000"/>
          <w:sz w:val="24"/>
          <w:szCs w:val="28"/>
        </w:rPr>
        <w:t xml:space="preserve"> </w:t>
      </w:r>
    </w:p>
    <w:tbl>
      <w:tblPr>
        <w:tblStyle w:val="a4"/>
        <w:tblW w:w="10348" w:type="dxa"/>
        <w:tblInd w:w="108" w:type="dxa"/>
        <w:tblLook w:val="04A0"/>
      </w:tblPr>
      <w:tblGrid>
        <w:gridCol w:w="3096"/>
        <w:gridCol w:w="2716"/>
        <w:gridCol w:w="2410"/>
        <w:gridCol w:w="2126"/>
      </w:tblGrid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Наименование образовательной программы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База обучения 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Выданный документ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\ Период обучения</w:t>
            </w: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ФИО преподавателя  </w:t>
            </w:r>
          </w:p>
        </w:tc>
      </w:tr>
      <w:tr w:rsidR="001B6B99" w:rsidRPr="00E56E31" w:rsidTr="004209FD">
        <w:tc>
          <w:tcPr>
            <w:tcW w:w="10348" w:type="dxa"/>
            <w:gridSpan w:val="4"/>
          </w:tcPr>
          <w:p w:rsidR="001B6B99" w:rsidRPr="00E56E31" w:rsidRDefault="001B6B99" w:rsidP="00FF42ED">
            <w:pPr>
              <w:jc w:val="center"/>
              <w:rPr>
                <w:rFonts w:ascii="Times New Roman" w:hAnsi="Times New Roman"/>
                <w:b/>
              </w:rPr>
            </w:pPr>
            <w:r w:rsidRPr="00E56E31">
              <w:rPr>
                <w:rFonts w:ascii="Times New Roman" w:hAnsi="Times New Roman"/>
                <w:b/>
              </w:rPr>
              <w:t>ФП «Профессионалитет»</w:t>
            </w:r>
          </w:p>
          <w:p w:rsidR="001B6B99" w:rsidRPr="00E56E31" w:rsidRDefault="001B6B99" w:rsidP="00FF42ED">
            <w:pPr>
              <w:jc w:val="center"/>
              <w:rPr>
                <w:rFonts w:ascii="Times New Roman" w:hAnsi="Times New Roman"/>
                <w:b/>
              </w:rPr>
            </w:pPr>
            <w:r w:rsidRPr="00E56E31">
              <w:rPr>
                <w:rFonts w:ascii="Times New Roman" w:hAnsi="Times New Roman"/>
                <w:b/>
              </w:rPr>
              <w:t>(</w:t>
            </w:r>
            <w:proofErr w:type="gramStart"/>
            <w:r w:rsidRPr="00E56E31">
              <w:rPr>
                <w:rFonts w:ascii="Times New Roman" w:hAnsi="Times New Roman"/>
                <w:b/>
              </w:rPr>
              <w:t>обучение по внедрению</w:t>
            </w:r>
            <w:proofErr w:type="gramEnd"/>
            <w:r w:rsidRPr="00E56E3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56E31">
              <w:rPr>
                <w:rFonts w:ascii="Times New Roman" w:hAnsi="Times New Roman"/>
                <w:b/>
              </w:rPr>
              <w:t>практико-ориентикоориентированного</w:t>
            </w:r>
            <w:proofErr w:type="spellEnd"/>
            <w:r w:rsidRPr="00E56E31">
              <w:rPr>
                <w:rFonts w:ascii="Times New Roman" w:hAnsi="Times New Roman"/>
                <w:b/>
              </w:rPr>
              <w:t xml:space="preserve"> содержания в методики преподавания общеобразовательных дисциплин) </w:t>
            </w:r>
          </w:p>
        </w:tc>
      </w:tr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Дополнительная профессиональная программа (программа повышения квалификации)</w:t>
            </w:r>
          </w:p>
          <w:p w:rsidR="001B6B99" w:rsidRPr="00E56E31" w:rsidRDefault="001B6B99" w:rsidP="00FF42ED">
            <w:pPr>
              <w:shd w:val="clear" w:color="auto" w:fill="FFFFFF"/>
              <w:outlineLvl w:val="4"/>
              <w:rPr>
                <w:rFonts w:ascii="Times New Roman" w:hAnsi="Times New Roman"/>
                <w:bCs/>
              </w:rPr>
            </w:pPr>
            <w:r w:rsidRPr="00E56E31">
              <w:rPr>
                <w:rFonts w:ascii="Times New Roman" w:hAnsi="Times New Roman"/>
                <w:bCs/>
              </w:rPr>
              <w:t xml:space="preserve"> «Разработка профессионально-ориентированного содержания общеобразовательных дисциплин с учетом профессиональной направленности ОП СПО»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Институт развития образования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Свердловской области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Удостоверение о повышении квалификации 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ПК-66 0125690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</w:t>
            </w:r>
            <w:proofErr w:type="spellEnd"/>
            <w:r w:rsidRPr="00E56E31">
              <w:rPr>
                <w:rFonts w:ascii="Times New Roman" w:hAnsi="Times New Roman"/>
              </w:rPr>
              <w:t>. № 125690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17.04.24-24.05.2024 г.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Майорова</w:t>
            </w:r>
            <w:proofErr w:type="spellEnd"/>
            <w:r w:rsidRPr="00E56E31">
              <w:rPr>
                <w:rFonts w:ascii="Times New Roman" w:hAnsi="Times New Roman"/>
              </w:rPr>
              <w:t xml:space="preserve"> Ирина </w:t>
            </w:r>
            <w:proofErr w:type="spellStart"/>
            <w:r w:rsidRPr="00E56E31">
              <w:rPr>
                <w:rFonts w:ascii="Times New Roman" w:hAnsi="Times New Roman"/>
              </w:rPr>
              <w:t>Игорьевна</w:t>
            </w:r>
            <w:proofErr w:type="spellEnd"/>
            <w:r w:rsidRPr="00E56E31">
              <w:rPr>
                <w:rFonts w:ascii="Times New Roman" w:hAnsi="Times New Roman"/>
              </w:rPr>
              <w:t xml:space="preserve"> </w:t>
            </w:r>
          </w:p>
        </w:tc>
      </w:tr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Дополнительная профессиональная программа (программа повышения квалификации)</w:t>
            </w:r>
          </w:p>
          <w:p w:rsidR="001B6B99" w:rsidRPr="00E56E31" w:rsidRDefault="001B6B99" w:rsidP="00FF42ED">
            <w:pPr>
              <w:shd w:val="clear" w:color="auto" w:fill="FFFFFF"/>
              <w:outlineLvl w:val="4"/>
              <w:rPr>
                <w:rFonts w:ascii="Times New Roman" w:hAnsi="Times New Roman"/>
                <w:bCs/>
              </w:rPr>
            </w:pPr>
            <w:r w:rsidRPr="00E56E31">
              <w:rPr>
                <w:rFonts w:ascii="Times New Roman" w:hAnsi="Times New Roman"/>
                <w:bCs/>
              </w:rPr>
              <w:t xml:space="preserve"> «Разработка профессионально-ориентированного содержания общеобразовательных дисциплин с учетом профессиональной направленности ОП СПО»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Институт развития образования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Свердловской области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Удостоверение о повышении квалификации 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ПК-66 0125689 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</w:t>
            </w:r>
            <w:proofErr w:type="spellEnd"/>
            <w:r w:rsidRPr="00E56E31">
              <w:rPr>
                <w:rFonts w:ascii="Times New Roman" w:hAnsi="Times New Roman"/>
              </w:rPr>
              <w:t>. № 125689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17.04.24-24.05.2024 г.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Денисова Марина Васильевна </w:t>
            </w:r>
          </w:p>
        </w:tc>
      </w:tr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Дополнительная профессиональная программа (программа повышения квалификации)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 «Особенности преподавания учебного предмета «Основы безопасности и защиты Родины» в условиях внесения изменений в ФОП ООО и ФОП СОО» 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Объем 24 часа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</w:t>
            </w:r>
            <w:proofErr w:type="spellEnd"/>
            <w:r w:rsidRPr="00E56E31">
              <w:rPr>
                <w:rFonts w:ascii="Times New Roman" w:hAnsi="Times New Roman"/>
              </w:rPr>
              <w:t>. № 500400236478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Институт развития образования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Свердловской области 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Удостоверение о повышении квалификации 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ПК66  0126993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</w:t>
            </w:r>
            <w:proofErr w:type="spellEnd"/>
            <w:r w:rsidRPr="00E56E31">
              <w:rPr>
                <w:rFonts w:ascii="Times New Roman" w:hAnsi="Times New Roman"/>
              </w:rPr>
              <w:t xml:space="preserve">. № 126993 </w:t>
            </w:r>
          </w:p>
          <w:p w:rsidR="001B6B99" w:rsidRPr="00E56E31" w:rsidRDefault="001B6B99" w:rsidP="00FF42ED">
            <w:pPr>
              <w:tabs>
                <w:tab w:val="left" w:pos="1876"/>
                <w:tab w:val="left" w:pos="2462"/>
              </w:tabs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10.09.2024- 12.09.2024 г.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Макаров Владимир Геннадьевич </w:t>
            </w:r>
          </w:p>
        </w:tc>
      </w:tr>
      <w:tr w:rsidR="001B6B99" w:rsidRPr="00E56E31" w:rsidTr="004209FD">
        <w:tc>
          <w:tcPr>
            <w:tcW w:w="10348" w:type="dxa"/>
            <w:gridSpan w:val="4"/>
          </w:tcPr>
          <w:p w:rsidR="001B6B99" w:rsidRPr="00E56E31" w:rsidRDefault="001B6B99" w:rsidP="00FF42ED">
            <w:pPr>
              <w:jc w:val="center"/>
              <w:rPr>
                <w:rFonts w:ascii="Times New Roman" w:hAnsi="Times New Roman"/>
                <w:b/>
              </w:rPr>
            </w:pPr>
            <w:r w:rsidRPr="00E56E31">
              <w:rPr>
                <w:rFonts w:ascii="Times New Roman" w:hAnsi="Times New Roman"/>
                <w:b/>
              </w:rPr>
              <w:t>ФП «Содействие занятости» Национальный проект «Демография»</w:t>
            </w:r>
          </w:p>
        </w:tc>
      </w:tr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Дополнительная профессиональная программа (программа повышения квалификации)</w:t>
            </w:r>
          </w:p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«Наставничество на производство»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Центр опережающий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профессиональной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подготовки  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Удостоверение о повышении квалификации 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Рег.№</w:t>
            </w:r>
            <w:proofErr w:type="spellEnd"/>
            <w:r w:rsidRPr="00E56E31">
              <w:rPr>
                <w:rFonts w:ascii="Times New Roman" w:hAnsi="Times New Roman"/>
              </w:rPr>
              <w:t xml:space="preserve"> ПК-240257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06.11.2024-16.11.2024 г.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Попова Светлана </w:t>
            </w:r>
            <w:proofErr w:type="spellStart"/>
            <w:r w:rsidRPr="00E56E31">
              <w:rPr>
                <w:rFonts w:ascii="Times New Roman" w:hAnsi="Times New Roman"/>
              </w:rPr>
              <w:t>Бореславовна</w:t>
            </w:r>
            <w:proofErr w:type="spellEnd"/>
            <w:proofErr w:type="gramStart"/>
            <w:r w:rsidRPr="00E56E31">
              <w:rPr>
                <w:rFonts w:ascii="Times New Roman" w:hAnsi="Times New Roman"/>
              </w:rPr>
              <w:t xml:space="preserve"> .</w:t>
            </w:r>
            <w:proofErr w:type="gramEnd"/>
            <w:r w:rsidRPr="00E56E31">
              <w:rPr>
                <w:rFonts w:ascii="Times New Roman" w:hAnsi="Times New Roman"/>
              </w:rPr>
              <w:t xml:space="preserve"> </w:t>
            </w:r>
          </w:p>
        </w:tc>
      </w:tr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Дополнительная профессиональная программа (программа повышения квалификации)</w:t>
            </w:r>
          </w:p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>«Наставничество на производство»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Центр опережающий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профессиональной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подготовки  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Удостоверение о повышении квалификации 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</w:t>
            </w:r>
            <w:proofErr w:type="spellEnd"/>
            <w:r w:rsidRPr="00E56E31">
              <w:rPr>
                <w:rFonts w:ascii="Times New Roman" w:hAnsi="Times New Roman"/>
              </w:rPr>
              <w:t>. № ПК-240240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06.11.2024-16.11.2024 г.</w:t>
            </w: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Аскарова Анастасия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Александровна </w:t>
            </w:r>
          </w:p>
        </w:tc>
      </w:tr>
      <w:tr w:rsidR="001B6B99" w:rsidRPr="00E56E31" w:rsidTr="004209FD">
        <w:tc>
          <w:tcPr>
            <w:tcW w:w="3096" w:type="dxa"/>
          </w:tcPr>
          <w:p w:rsidR="001B6B99" w:rsidRPr="00E56E31" w:rsidRDefault="001B6B99" w:rsidP="00FF42ED">
            <w:pPr>
              <w:rPr>
                <w:rFonts w:ascii="Times New Roman" w:eastAsia="Calibri" w:hAnsi="Times New Roman"/>
              </w:rPr>
            </w:pPr>
            <w:r w:rsidRPr="00E56E31">
              <w:rPr>
                <w:rFonts w:ascii="Times New Roman" w:eastAsia="Calibri" w:hAnsi="Times New Roman"/>
              </w:rPr>
              <w:t xml:space="preserve">Дополнительная профессиональная программа </w:t>
            </w:r>
            <w:r w:rsidRPr="00E56E31">
              <w:rPr>
                <w:rFonts w:ascii="Times New Roman" w:eastAsia="Calibri" w:hAnsi="Times New Roman"/>
              </w:rPr>
              <w:lastRenderedPageBreak/>
              <w:t>(программа повышения квалификации)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eastAsia="Calibri" w:hAnsi="Times New Roman"/>
              </w:rPr>
              <w:t>«Наставничество на производство»</w:t>
            </w:r>
          </w:p>
        </w:tc>
        <w:tc>
          <w:tcPr>
            <w:tcW w:w="271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lastRenderedPageBreak/>
              <w:t xml:space="preserve">Центр опережающий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>профессиональной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lastRenderedPageBreak/>
              <w:t xml:space="preserve">подготовки  </w:t>
            </w:r>
          </w:p>
        </w:tc>
        <w:tc>
          <w:tcPr>
            <w:tcW w:w="2410" w:type="dxa"/>
          </w:tcPr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lastRenderedPageBreak/>
              <w:t xml:space="preserve">Удостоверение о повышении </w:t>
            </w:r>
            <w:r w:rsidRPr="00E56E31">
              <w:rPr>
                <w:rFonts w:ascii="Times New Roman" w:hAnsi="Times New Roman"/>
              </w:rPr>
              <w:lastRenderedPageBreak/>
              <w:t xml:space="preserve">квалификации 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proofErr w:type="spellStart"/>
            <w:r w:rsidRPr="00E56E31">
              <w:rPr>
                <w:rFonts w:ascii="Times New Roman" w:hAnsi="Times New Roman"/>
              </w:rPr>
              <w:t>рег</w:t>
            </w:r>
            <w:proofErr w:type="spellEnd"/>
            <w:r w:rsidRPr="00E56E31">
              <w:rPr>
                <w:rFonts w:ascii="Times New Roman" w:hAnsi="Times New Roman"/>
              </w:rPr>
              <w:t>. № ПК-240169</w:t>
            </w:r>
          </w:p>
          <w:p w:rsidR="001B6B99" w:rsidRPr="00E56E31" w:rsidRDefault="001B6B99" w:rsidP="00FF42ED">
            <w:pPr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30.10.2024-15.11.2024 года </w:t>
            </w:r>
          </w:p>
        </w:tc>
        <w:tc>
          <w:tcPr>
            <w:tcW w:w="2126" w:type="dxa"/>
          </w:tcPr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lastRenderedPageBreak/>
              <w:t xml:space="preserve">Григорьева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t xml:space="preserve">Анна </w:t>
            </w:r>
          </w:p>
          <w:p w:rsidR="001B6B99" w:rsidRPr="00E56E31" w:rsidRDefault="001B6B99" w:rsidP="00FF42ED">
            <w:pPr>
              <w:jc w:val="both"/>
              <w:rPr>
                <w:rFonts w:ascii="Times New Roman" w:hAnsi="Times New Roman"/>
              </w:rPr>
            </w:pPr>
            <w:r w:rsidRPr="00E56E31">
              <w:rPr>
                <w:rFonts w:ascii="Times New Roman" w:hAnsi="Times New Roman"/>
              </w:rPr>
              <w:lastRenderedPageBreak/>
              <w:t xml:space="preserve">Артуровна  </w:t>
            </w:r>
          </w:p>
        </w:tc>
      </w:tr>
    </w:tbl>
    <w:p w:rsidR="00951814" w:rsidRPr="00FE1BA7" w:rsidRDefault="00951814" w:rsidP="0078596D">
      <w:pPr>
        <w:spacing w:after="0"/>
        <w:rPr>
          <w:rFonts w:ascii="Times New Roman" w:hAnsi="Times New Roman"/>
          <w:sz w:val="24"/>
          <w:szCs w:val="24"/>
        </w:rPr>
      </w:pPr>
    </w:p>
    <w:p w:rsidR="00FC7B80" w:rsidRDefault="00397D04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Из 3</w:t>
      </w:r>
      <w:r w:rsidR="00F57A93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педагогических работников по</w:t>
      </w:r>
      <w:r w:rsidR="0078596D">
        <w:rPr>
          <w:rFonts w:ascii="Times New Roman" w:eastAsia="Calibri" w:hAnsi="Times New Roman"/>
          <w:sz w:val="24"/>
          <w:szCs w:val="24"/>
          <w:lang w:eastAsia="en-US"/>
        </w:rPr>
        <w:t>высили свою квалификацию за 20</w:t>
      </w:r>
      <w:r w:rsidR="003D5836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F57A93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D5836">
        <w:rPr>
          <w:rFonts w:ascii="Times New Roman" w:eastAsia="Calibri" w:hAnsi="Times New Roman"/>
          <w:sz w:val="24"/>
          <w:szCs w:val="24"/>
          <w:lang w:eastAsia="en-US"/>
        </w:rPr>
        <w:t xml:space="preserve">год по различным направлениям </w:t>
      </w:r>
      <w:r w:rsidR="00906A9D">
        <w:rPr>
          <w:rFonts w:ascii="Times New Roman" w:eastAsia="Calibri" w:hAnsi="Times New Roman"/>
          <w:sz w:val="24"/>
          <w:szCs w:val="24"/>
          <w:lang w:eastAsia="en-US"/>
        </w:rPr>
        <w:t>18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% педагогов. План повышения квалификации выполнен на 100  %. </w:t>
      </w:r>
    </w:p>
    <w:p w:rsidR="00FC7B80" w:rsidRDefault="00FC7B80" w:rsidP="00FC7B80">
      <w:pPr>
        <w:spacing w:after="0"/>
        <w:ind w:left="-567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959E0" w:rsidRDefault="00C959E0" w:rsidP="00C959E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СОЗДАНИЕ УСЛОВИЙ ДЛЯ УСПЕШНОЙ СОЦИАЛИЗАЦИИ </w:t>
      </w:r>
    </w:p>
    <w:p w:rsidR="00C959E0" w:rsidRDefault="00C959E0" w:rsidP="00C959E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 ЭФФЕКТИВНОЙ ПРОФЕССИОНАЛЬНОЙ </w:t>
      </w:r>
    </w:p>
    <w:p w:rsidR="00C959E0" w:rsidRDefault="00C959E0" w:rsidP="00C959E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САМОРЕАЛИЗАЦИИ </w:t>
      </w:r>
      <w:proofErr w:type="gramStart"/>
      <w:r>
        <w:rPr>
          <w:rFonts w:ascii="Times New Roman" w:eastAsia="Calibri" w:hAnsi="Times New Roman"/>
          <w:b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59E0" w:rsidRDefault="00C959E0" w:rsidP="00C959E0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Серьёзное внимание в техникуме уделяется управлению процессом развития личности обучающегося через создание благоприятных для этого условий – воспитанию молодого гражданина. Воспитательная деятельность в техникуме осуществляется в рамках Программы воспитания и социализации обучающихся, Рабочей программы воспитания и календарного плана воспитательной работы на учебный год.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воспитательной работы в техникуме: создание системы работы по воспитанию и развитию личности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, владеющего профессиональными знаниями, умениями и компетенциями, готового к созидательной трудовой деятельности, постоянному самосовершенствованию и нравственному поведению в социуме.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Воспитательными задачами в техникуме являются: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воспитание профессионала (ориентирование обучающихся на конечный результат, организация профессионального обучения с учетом требований работодателей);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социализация личности, формирование готовности к самостоятельному принятию решений и жизненному самоопределению;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 у обучающихся знаний своих гражданских прав и сознательное выполнение гражданских обязанностей;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оказание социальной и психолого-педагогической помощи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в формировании самостоятельности, самоорганизации, самоопределении;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охрана и укрепление здоровья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, формирование мотивации к здоровому образу жизни;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профилактика безнадзорности и правонарушений </w:t>
      </w:r>
      <w:proofErr w:type="gramStart"/>
      <w:r>
        <w:rPr>
          <w:rFonts w:ascii="Times New Roman" w:hAnsi="Times New Roman"/>
          <w:sz w:val="24"/>
          <w:szCs w:val="24"/>
        </w:rPr>
        <w:t>среди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творческого потенциала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целями и задачами воспитательная работа осуществляется по следующим направлениям: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взаимодействие преподавателей и обучающихся в сферах их совместной учебной и </w:t>
      </w:r>
      <w:proofErr w:type="spellStart"/>
      <w:r>
        <w:rPr>
          <w:rFonts w:ascii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 духовно-нравственной культуры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социальная и психолого-педагогическая поддержка обучающихся, защита их прав и интересов;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организация работы по гражданско-патриотическому воспитанию;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организация общественно-значимой и творческой деятельности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пропаганда здорового образа жизни;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 с родителями (законными представителями)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Courier New" w:hAnsi="Times New Roman"/>
          <w:color w:val="000000"/>
          <w:sz w:val="24"/>
          <w:szCs w:val="24"/>
        </w:rPr>
        <w:t>оспитательная работа в техникуме направлена на самореализацию и самоутверждение личности студента в жизни общества, формирование активной жизненной позиции, ценностных ориентаций, принципов и норм нравственной деятельности и поведения, развитость интересов и способностей личности, прежде всего, профессиональных.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В течение учебного года проводится систематическая работа по сохранности контингента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и предупреждению безнадзорности.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Воспитательная работа возглавляется директором, организуется заместителем директора по учебно-воспитательной работе, реализуется советником директора по воспитанию и связи с детскими общественными объединениями, педагогом-организатором, социальным педагогом, педагогом-психологом, руководителем физического воспитания, преподавателем-организатором основ безопасности и защиты Родины, преподавателями и кураторами учебных групп.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техникуме используются различные формы воспитательной работы: коллективные, групповые, индивидуальные.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воспитательной деятельности техникума направлена на гармоничное личностное развитие обучающихся с учетом возраста, интересов, наклонностей, а также выявление и раскрытие творческих способностей каждого и вовлечение в активные формы проведения свободного от учебных занятий времени: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1) Правовое, патриотическое, духовно-нравственное воспитание: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proofErr w:type="gramStart"/>
      <w:r>
        <w:t xml:space="preserve">- проведение уроков «Разговоры о важном»; встреч, лекториев, кинолекториев, участие в патриотических акциях; митингах, форумах; </w:t>
      </w:r>
      <w:proofErr w:type="gramEnd"/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проведение научно-практических конференций, внеклассных мероприятий;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организация психолого-педагогических консультаций для родителей (законных представителей) и обучающихся;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проведение мероприятий гражданско-патриотического направления: встреча с воинами-интернационалистами, ветеранами, участниками Великой Отечественной войны, тружениками тыла, участниками СВО;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>- участие в проектах, митингах, форумах, конкурсах патриотической направленности;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проведение циклов бесед по правовым вопросам по темам: </w:t>
      </w:r>
      <w:proofErr w:type="gramStart"/>
      <w:r>
        <w:t xml:space="preserve">«Безопасность в Интернете», «Твои права, обязанности, ответственность», «Подросток и закон» «Юридическая консультация», «Наркомания – путь в никуда!», «Вредные привычки», «Правовой выбор», «Твое безопасное лето» и др.; </w:t>
      </w:r>
      <w:proofErr w:type="gramEnd"/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проведение Дня правовой помощи детям с участием сотрудников правоохранительных органов, юристов: лекции, информационно-правовые встречи; консультации специалистов;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участие во Всероссийской акции #МЫВМЕСТЕ по поддержке военнослужащих СВО и их семей;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участие во Всероссийских, региональных и областных акциях: «Георгиевская ленточка», «Бессмертный полк», «Свеча Памяти», «Окна Победы»; «Волонтеры Победы»;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2) Формирование и пропаганда здорового образа жизни: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участие во Всероссийском дне Здоровья, во Всероссийском дне бега «Кросс нации», во Всероссийской массовой лыжной гонке «Лыжня России» и др.;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lastRenderedPageBreak/>
        <w:t xml:space="preserve">- реализация программы «СТОП ВИЧ/СПИД!»: классные часы с участием специалистов медицинских учреждений по пропаганде здорового образа жизни по темам: </w:t>
      </w:r>
      <w:proofErr w:type="gramStart"/>
      <w:r>
        <w:t xml:space="preserve">«Алкоголь сильнее, чем ты думаешь!», «Чистое поколение», «Нет - вредным привычкам!», «Наркомании - стоп!» и др.; </w:t>
      </w:r>
      <w:proofErr w:type="gramEnd"/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проведение Дней здоровья, спортивных турниров и командных соревнований;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участие в спортивных соревнованиях городского и областного уровней;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3) Нравственное воспитание: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организация посещения городского музея, библиотек города, Городского дворца культуры; </w:t>
      </w:r>
    </w:p>
    <w:p w:rsidR="00C959E0" w:rsidRDefault="00C959E0" w:rsidP="00C959E0">
      <w:pPr>
        <w:pStyle w:val="Default"/>
        <w:spacing w:line="276" w:lineRule="auto"/>
        <w:ind w:firstLine="708"/>
      </w:pPr>
      <w:r>
        <w:t xml:space="preserve">- проведение тематических классных часов;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4) Профессиональное воспитание: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организация встреч с работодателями, выпускниками техникума, экскурсии на предприятия, в Центр занятости населения, проведение мероприятий, направленных на профессиональное самоопределение;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proofErr w:type="gramStart"/>
      <w:r>
        <w:t>-участие в конкурсах профессионального мастерства (внутри группы, в техникуме, на областном и региональном уровнях);</w:t>
      </w:r>
      <w:proofErr w:type="gramEnd"/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5) Трудовое воспитание: </w:t>
      </w:r>
    </w:p>
    <w:p w:rsidR="00C959E0" w:rsidRDefault="00C959E0" w:rsidP="00C959E0">
      <w:pPr>
        <w:pStyle w:val="Default"/>
        <w:spacing w:line="276" w:lineRule="auto"/>
        <w:ind w:firstLine="708"/>
        <w:jc w:val="both"/>
      </w:pPr>
      <w:r>
        <w:t xml:space="preserve">- организация экологических субботников по уборке территории города и техникума; 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Художественно-эстетическое воспитание: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вовлечение студентов в оформление коридоров и рекреаций зданий техникума, учебных аудиторий.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техникуме выстроена эффективная система работы по вовлечению студенческой молодёжи в молодежные общественные объединения техникума. В техникуме успешно действуют: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молодежный студенческий </w:t>
      </w:r>
      <w:proofErr w:type="spellStart"/>
      <w:r>
        <w:rPr>
          <w:rFonts w:ascii="Times New Roman" w:hAnsi="Times New Roman"/>
          <w:sz w:val="24"/>
          <w:szCs w:val="24"/>
        </w:rPr>
        <w:t>медиацентр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«Отражение»;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спортивный студенческий клуб «ДЕЛЬТА»;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волонтерский отряд «ДАР»;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студенческое самоуправление (</w:t>
      </w:r>
      <w:proofErr w:type="spellStart"/>
      <w:r>
        <w:rPr>
          <w:rFonts w:ascii="Times New Roman" w:hAnsi="Times New Roman"/>
          <w:sz w:val="24"/>
          <w:szCs w:val="24"/>
        </w:rPr>
        <w:t>Студсовет</w:t>
      </w:r>
      <w:proofErr w:type="spellEnd"/>
      <w:r>
        <w:rPr>
          <w:rFonts w:ascii="Times New Roman" w:hAnsi="Times New Roman"/>
          <w:sz w:val="24"/>
          <w:szCs w:val="24"/>
        </w:rPr>
        <w:t>, активы учебных групп);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военно-патриотическое объединение - отряд «СТАВР».</w:t>
      </w:r>
    </w:p>
    <w:p w:rsidR="00C959E0" w:rsidRDefault="00C959E0" w:rsidP="00C959E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оказания содействия, поддержки молодежных инициатив в реализации проектов налажено сотрудничество с Карпинским отделением ВОО «Молодая гвардия Единой России» ГО Карпинск, проектов гражданско-патриотического направления в техникуме и в городе. Внимательное отношение к вопросам молодёжной политики заключается в </w:t>
      </w:r>
      <w:r>
        <w:rPr>
          <w:rFonts w:ascii="Times New Roman" w:hAnsi="Times New Roman"/>
          <w:i/>
          <w:sz w:val="24"/>
          <w:szCs w:val="24"/>
        </w:rPr>
        <w:t xml:space="preserve">создании условий для успешной социализации и эффективной </w:t>
      </w:r>
      <w:proofErr w:type="gramStart"/>
      <w:r>
        <w:rPr>
          <w:rFonts w:ascii="Times New Roman" w:hAnsi="Times New Roman"/>
          <w:i/>
          <w:sz w:val="24"/>
          <w:szCs w:val="24"/>
        </w:rPr>
        <w:t>самореализации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и развитию потенциала молодёжи и использование его в интересах социума, вовлечения молодёжи в различные социальные проекты.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Активно проводится работа по вовлечению студенческой молодёжи в добровольческую, волонтёрскую деятельность и воспитанию социально активных и заинтересованных во взаимопомощи молодых людей: уделяется серьёзное внимание организации помощи жителям города, пожилым людям, людям преклонного возраста, ветеранам Великой отечественной войны, труженикам тыла, ветеранам педагогического труда техникума и бывшего профессионального училища, налажено взаимодействие с ГАУ «Комплексный центр социального обслуживания населения города Карпинск».</w:t>
      </w:r>
      <w:proofErr w:type="gramEnd"/>
      <w:r>
        <w:rPr>
          <w:rFonts w:ascii="Times New Roman" w:hAnsi="Times New Roman"/>
          <w:sz w:val="24"/>
          <w:szCs w:val="24"/>
        </w:rPr>
        <w:t xml:space="preserve"> Студенты техникума отмечены благодарственными письмами   Администрации ГО Карпинск.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Вот уже более двадцати лет живут уникальные традиции техникума, главные из них - это </w:t>
      </w:r>
      <w:r>
        <w:rPr>
          <w:rFonts w:ascii="Times New Roman" w:hAnsi="Times New Roman"/>
          <w:sz w:val="24"/>
          <w:szCs w:val="24"/>
        </w:rPr>
        <w:lastRenderedPageBreak/>
        <w:t xml:space="preserve">патриотические: акция «Память», которая проводится ежегодно в ночь с 21 на 22 июня в День памяти и скорби. По инициативе выпускников техникума создан и функционирует «Зал Памяти». </w:t>
      </w: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>Система работы по гражданско-патриотическому воспитанию включает в себя комплекс мероприятий техникума в форме: соревнований, классных часов, бесед со специалистами, экскурсий, конкурсов, викторин, тематических выставок, акций и др.).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Студенты техникума активные участники мероприятий ГО Карпинск, в том числе: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- митинг, посвященный Дню вывода из Афганистана;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шествие Бессмертного полка и мемориальное мероприятие на Площади Славы в День Победы;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вахта Памяти в дни воинской славы России;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- уроки мужества, встречи с участниками локальных конфликтов, которые позволяют приблизить студентов к героическому прошлому страны, показать роль гражданской позиции личности в истории государства. </w:t>
      </w:r>
    </w:p>
    <w:p w:rsidR="00C959E0" w:rsidRDefault="00C959E0" w:rsidP="00C959E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С целью формирования профессиональной культуры студентов в техникуме проведены тематические беседы «Гражданин России - долг, обязанность и честь», «Я и Конституция», «12 июня - День России», «Знаешь ли ты закон?». Особое значение имеют усилия, направленные на выработку у студентов толерантного поведения, навыков межкультурного взаимодействия между представителями разных национальностей и культурных традиций.</w:t>
      </w:r>
    </w:p>
    <w:p w:rsidR="00C959E0" w:rsidRDefault="00C959E0" w:rsidP="00C959E0">
      <w:pPr>
        <w:widowControl w:val="0"/>
        <w:spacing w:after="0"/>
        <w:ind w:right="141"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Студенческое самоуправление обеспечивает реализацию воспитательной функции техникума, организацию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работы со студентами, участие студентов в управлении техникумом на основе взаимодействия с Администрацией техникума по всем уровням структуры управления.</w:t>
      </w:r>
    </w:p>
    <w:p w:rsidR="00C959E0" w:rsidRDefault="00C959E0" w:rsidP="00C959E0">
      <w:pPr>
        <w:widowControl w:val="0"/>
        <w:spacing w:after="0"/>
        <w:ind w:right="141"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Целью этого направления является формирование организаторских способностей обучающихся, самостоятельности, инициативы и ответственности, деловых и лидерских качеств, творческого потенциала будущих профессионалов.</w:t>
      </w:r>
    </w:p>
    <w:p w:rsidR="00C959E0" w:rsidRDefault="00C959E0" w:rsidP="00C959E0">
      <w:pPr>
        <w:widowControl w:val="0"/>
        <w:spacing w:after="0"/>
        <w:ind w:right="141"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Студенческий совет участвует в обсуждении и принятии нормативно-правовых актов, в планировании учебно-воспитательного процесса в техникуме, оказывает помощь администрации техникума, участвует в разработке и утверждении локальных актов, в планировании общественно-полезной и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деятельности обучающихся, способствует решению возникающих проблемных ситуаций, работает с активами групп.</w:t>
      </w:r>
    </w:p>
    <w:p w:rsidR="00C959E0" w:rsidRDefault="00C959E0" w:rsidP="00C959E0">
      <w:pPr>
        <w:framePr w:wrap="none" w:vAnchor="page" w:hAnchor="page" w:x="1045" w:y="1881"/>
        <w:widowControl w:val="0"/>
        <w:spacing w:after="0"/>
        <w:rPr>
          <w:rFonts w:ascii="Times New Roman" w:eastAsia="Courier New" w:hAnsi="Times New Roman"/>
          <w:color w:val="000000"/>
          <w:sz w:val="24"/>
          <w:szCs w:val="24"/>
        </w:rPr>
      </w:pPr>
    </w:p>
    <w:p w:rsidR="00C959E0" w:rsidRDefault="00C959E0" w:rsidP="00C959E0">
      <w:pPr>
        <w:spacing w:after="0"/>
        <w:ind w:firstLine="700"/>
        <w:jc w:val="both"/>
        <w:rPr>
          <w:rFonts w:ascii="Times New Roman" w:eastAsia="Calibri" w:hAnsi="Times New Roman"/>
          <w:kern w:val="2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>Студены</w:t>
      </w:r>
      <w:proofErr w:type="gramEnd"/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техникума под руководством педагогов активно принимают участие в мероприятиях города, области.</w:t>
      </w:r>
    </w:p>
    <w:p w:rsidR="00C959E0" w:rsidRDefault="00C959E0" w:rsidP="00C959E0">
      <w:pPr>
        <w:spacing w:after="0"/>
        <w:ind w:firstLine="700"/>
        <w:jc w:val="both"/>
        <w:rPr>
          <w:rFonts w:ascii="Times New Roman" w:eastAsia="Calibri" w:hAnsi="Times New Roman"/>
          <w:kern w:val="2"/>
          <w:sz w:val="24"/>
          <w:szCs w:val="24"/>
          <w:lang w:eastAsia="en-US"/>
        </w:rPr>
      </w:pP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>В таблице</w:t>
      </w:r>
      <w:r w:rsidR="00D82694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4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приведена информация о результатах участия студентов техникума в воспитательных мероприятиях, конкурсах, акциях, олимпиадах, творческих и спортивных мероприятиях различного уровня (муниципальном, областном, региональном, всероссийском, международном) в 2024 учебном году.</w:t>
      </w:r>
    </w:p>
    <w:p w:rsidR="00C959E0" w:rsidRPr="00D82694" w:rsidRDefault="00C959E0" w:rsidP="00C959E0">
      <w:pPr>
        <w:spacing w:after="0"/>
        <w:jc w:val="right"/>
        <w:rPr>
          <w:rFonts w:ascii="Times New Roman" w:eastAsia="Calibri" w:hAnsi="Times New Roman"/>
          <w:bCs/>
          <w:i/>
          <w:kern w:val="2"/>
          <w:sz w:val="20"/>
          <w:szCs w:val="20"/>
          <w:lang w:eastAsia="en-US"/>
        </w:rPr>
      </w:pPr>
      <w:r w:rsidRPr="00D82694">
        <w:rPr>
          <w:rFonts w:ascii="Times New Roman" w:eastAsia="Calibri" w:hAnsi="Times New Roman"/>
          <w:bCs/>
          <w:i/>
          <w:kern w:val="2"/>
          <w:sz w:val="20"/>
          <w:szCs w:val="20"/>
          <w:lang w:eastAsia="en-US"/>
        </w:rPr>
        <w:t xml:space="preserve">Таблица 4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3"/>
        <w:gridCol w:w="1984"/>
        <w:gridCol w:w="1843"/>
      </w:tblGrid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b/>
                <w:bCs/>
                <w:kern w:val="2"/>
                <w:sz w:val="20"/>
                <w:szCs w:val="20"/>
                <w:lang w:eastAsia="en-US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b/>
                <w:bCs/>
                <w:kern w:val="2"/>
                <w:sz w:val="20"/>
                <w:szCs w:val="20"/>
                <w:lang w:eastAsia="en-US"/>
              </w:rPr>
              <w:t>Период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b/>
                <w:bCs/>
                <w:kern w:val="2"/>
                <w:sz w:val="20"/>
                <w:szCs w:val="20"/>
                <w:lang w:eastAsia="en-US"/>
              </w:rPr>
              <w:t>Наличие призовых мест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Областного конкурса «Я студент» (</w:t>
            </w:r>
            <w:proofErr w:type="gramStart"/>
            <w:r w:rsidRPr="00C959E0">
              <w:rPr>
                <w:rFonts w:ascii="Times New Roman" w:eastAsia="Calibri" w:hAnsi="Times New Roman"/>
                <w:iCs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iCs/>
                <w:sz w:val="20"/>
                <w:szCs w:val="20"/>
                <w:lang w:eastAsia="en-US"/>
              </w:rPr>
              <w:t>. Верхняя Салда)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10-25.01.2024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Открытое первенство МО Карпинск по разборке-сборке автомата Калашникова (г. Карпинск)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19.01.2024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2 место 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3 место 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Окружной турнир по волейболу среди обучающихся СПО Северного управленческого округа Свердловской области</w:t>
            </w:r>
            <w:proofErr w:type="gramStart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.</w:t>
            </w:r>
            <w:proofErr w:type="gramEnd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(</w:t>
            </w:r>
            <w:proofErr w:type="gramStart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. Серов)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06.02.2024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2 место 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lastRenderedPageBreak/>
              <w:t>Первенство по тестовому многоборью «Президентские состязания» в зачёт спартакиады школьников и учащейся молодежи (</w:t>
            </w:r>
            <w:proofErr w:type="gramStart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. Карпинск)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08.02.2024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Окружной этап военно-спортивной игры «Зарница», посвященная 35-летию вывода войск из Афганистана среди обучающихся образовательных организаций, реализующих программы среднего профессионального образования Северного управленческого округа Свердловской области </w:t>
            </w:r>
          </w:p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(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 Серов)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03.2024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3 место 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Форум молодежи путевой машинной станции № 169 Свердловской дирекции по ремонту пути (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 Серов)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09.02.2024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Первенство по жиму </w:t>
            </w:r>
            <w:proofErr w:type="gramStart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штанги</w:t>
            </w:r>
            <w:proofErr w:type="gramEnd"/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лежа среди школьников, посвящённое Международному женскому дню 8 марта и Дню защитника Отечества на призы Карпинского ЛПУ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16.03.2024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Соревнования по плаванию, посвящённые Дню защитника Отечества и Международному женскому дню 8 марта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16.03.2024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959E0"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Турнир по волейболу «Спорт против наркотиков» </w:t>
            </w:r>
          </w:p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959E0"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  <w:t>(</w:t>
            </w:r>
            <w:proofErr w:type="gramStart"/>
            <w:r w:rsidRPr="00C959E0"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  <w:t>. Карпинск)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18-20.03.2024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959E0">
              <w:rPr>
                <w:rFonts w:ascii="Times New Roman" w:eastAsia="Calibri" w:hAnsi="Times New Roman"/>
                <w:color w:val="2C2D2E"/>
                <w:kern w:val="2"/>
                <w:sz w:val="20"/>
                <w:szCs w:val="20"/>
                <w:shd w:val="clear" w:color="auto" w:fill="FFFFFF"/>
                <w:lang w:eastAsia="en-US"/>
              </w:rPr>
              <w:t>Дистанционной олимпиаде профессионального мастерства по специальности 08.02.01 «Строительство и эксплуатация зданий и сооружений» (</w:t>
            </w:r>
            <w:proofErr w:type="gramStart"/>
            <w:r w:rsidRPr="00C959E0">
              <w:rPr>
                <w:rFonts w:ascii="Times New Roman" w:eastAsia="Calibri" w:hAnsi="Times New Roman"/>
                <w:color w:val="2C2D2E"/>
                <w:kern w:val="2"/>
                <w:sz w:val="20"/>
                <w:szCs w:val="20"/>
                <w:shd w:val="clear" w:color="auto" w:fill="FFFFFF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color w:val="2C2D2E"/>
                <w:kern w:val="2"/>
                <w:sz w:val="20"/>
                <w:szCs w:val="20"/>
                <w:shd w:val="clear" w:color="auto" w:fill="FFFFFF"/>
                <w:lang w:eastAsia="en-US"/>
              </w:rPr>
              <w:t>. Нижний Тагил)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10.04.2024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Открытый турнир ГО Карпинск по баскетболу 3х3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12.06.2024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val="en-US" w:eastAsia="en-US"/>
              </w:rPr>
              <w:t>IV</w:t>
            </w: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 Открытые соревнования по тактической медицине в Северном управленческом округе Свердловской области «Северный Урал-2024»</w:t>
            </w:r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среди учащихся общеобразовательных школ, воспитанников ВВПОД, «ЮНАРМИЯ» и военно-патриотических клубов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05.10.2024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 (командное)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Осенний легкоатлетический кросс, посвящённый закрытию летнего спортивного сезона (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 Волчанск)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27.09.2024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2 место 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proofErr w:type="gramStart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Первенство МАУ ДО СШ по «Общей физической подготовки» (г. Карпинск)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24.10.2024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2 место 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V областной конкурс «Международный День повара» среди студентов профессиональных образовательных организаций Свердловской области</w:t>
            </w:r>
          </w:p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в номинации: видеоролик «Поздравление с Международным Днем повара» (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 Серов)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25.10.2024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Открытые соревнования по стрельбе из пневматического оружия среди обучающихся средних профессиональных образовательных организаций Северного управленческого округа </w:t>
            </w:r>
          </w:p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Свердловской области, 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посвященных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 памяти Героя России генерал-майора Р.А. Шадрина (г. Серов)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31.10.2024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1 место 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Турнир по стрельбе из пневматической винтовки городского округа Карпинск, посвященного Дню народного единства (</w:t>
            </w:r>
            <w:proofErr w:type="gramStart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 Карпинск)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01.11.2024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Областной конкурс рецептов на иностранном языке «Любимое блюдо моей семьи» (</w:t>
            </w:r>
            <w:proofErr w:type="gramStart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 Красноуфимск)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13.11.2024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Первенство ГО Карпинск по плаванию, среди общеобразовательных школ и учащейся молодежи (г</w:t>
            </w:r>
            <w:proofErr w:type="gramStart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.К</w:t>
            </w:r>
            <w:proofErr w:type="gramEnd"/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арпинск)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22.11.2024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 (командное)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IV Областной конкурс, посвящённый Международному Дню повара и работника пищевой промышленности в номинации Видеоролик «Моя профессия/специальность» среди обучающихся образовательных организаций среднего профессионального образования Свердловской области (</w:t>
            </w:r>
            <w:proofErr w:type="spell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пгт</w:t>
            </w:r>
            <w:proofErr w:type="spell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Белоярский)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18.11.2024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</w:tc>
      </w:tr>
      <w:tr w:rsidR="00C959E0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Городского лично-командного турнира по стрельбе из пневматической винтовки </w:t>
            </w:r>
            <w:r w:rsidRPr="00C959E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среди общеобразовательных и профессиональных учебных заведений, военно-патриотических клубов, а также среди работающей молодежи, посвященного Дню памяти погибших на Северном Кавказе </w:t>
            </w: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(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 Краснотурьинск)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13.12.2024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2 место</w:t>
            </w:r>
          </w:p>
          <w:p w:rsidR="00C959E0" w:rsidRPr="00C959E0" w:rsidRDefault="00C959E0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</w:p>
        </w:tc>
      </w:tr>
      <w:tr w:rsidR="007A2DB8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DB8" w:rsidRPr="00C959E0" w:rsidRDefault="007A2DB8" w:rsidP="00DB3B06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val="en-US" w:eastAsia="en-US"/>
              </w:rPr>
              <w:t>II</w:t>
            </w: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 Региональная олимпиада в сфере индустрии питания для студентов СПО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DB8" w:rsidRPr="00C959E0" w:rsidRDefault="007A2DB8" w:rsidP="00DB3B06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19.12.2024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B8" w:rsidRPr="00C959E0" w:rsidRDefault="007A2DB8" w:rsidP="00DB3B06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  <w:p w:rsidR="007A2DB8" w:rsidRPr="00C959E0" w:rsidRDefault="007A2DB8" w:rsidP="00DB3B06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3 место</w:t>
            </w:r>
          </w:p>
        </w:tc>
      </w:tr>
      <w:tr w:rsidR="007A2DB8" w:rsidRPr="00C959E0" w:rsidTr="00C959E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DB8" w:rsidRPr="00C959E0" w:rsidRDefault="007A2DB8" w:rsidP="00DB3B06">
            <w:pPr>
              <w:spacing w:after="0" w:line="240" w:lineRule="auto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 xml:space="preserve">Областной дистанционный конкурс чтецов, посвященный Году семьи </w:t>
            </w: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lastRenderedPageBreak/>
              <w:t>«ВСЕЛЕННАЯ СЕМЬИ» (</w:t>
            </w:r>
            <w:proofErr w:type="gramStart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г</w:t>
            </w:r>
            <w:proofErr w:type="gramEnd"/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. Реж)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DB8" w:rsidRPr="00C959E0" w:rsidRDefault="007A2DB8" w:rsidP="00DB3B06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lastRenderedPageBreak/>
              <w:t>20.12.2024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B8" w:rsidRPr="00C959E0" w:rsidRDefault="007A2DB8" w:rsidP="00DB3B06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</w:pPr>
            <w:r w:rsidRPr="00C959E0">
              <w:rPr>
                <w:rFonts w:ascii="Times New Roman" w:eastAsia="Calibri" w:hAnsi="Times New Roman"/>
                <w:kern w:val="2"/>
                <w:sz w:val="20"/>
                <w:szCs w:val="20"/>
                <w:lang w:eastAsia="en-US"/>
              </w:rPr>
              <w:t>1 место</w:t>
            </w:r>
          </w:p>
        </w:tc>
      </w:tr>
    </w:tbl>
    <w:p w:rsidR="00C959E0" w:rsidRPr="00597DA1" w:rsidRDefault="00C959E0" w:rsidP="00C959E0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В техникуме особое внимание уделяется социальной поддержке отдельным категориям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>. В рамках этого направления в отчетный период осуществлялась следующая деятельность: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- социальное и психолого-педагогическое сопровождение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индивидуальная работа с обучающимися категории детей-сирот и детей, оставшихся без попечения родителей, детей-инвалидов и лиц с ОВЗ;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материальное обеспечение в соответствии с законодательством Российской Федерации обучающихся категории детей-сирот и детей, оставшихся без попечения родителей, детей-инвалидов и лиц с ОВЗ;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-выявление обучающихся из малообеспеченных семей; детей из семей с родителями (законными представителями), находящимися на СВО;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выявление семей категории социально-неблагополучного риска и организация работы с ними;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- выявление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проблемного и асоциального поведения и организация работы с ними;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- работа с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неуспевающими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обучающимися;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работа по профилактике правонарушений и безнадзорности обучающихся;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работа по сохранности контингента и предупреждению самовольных уходов из техникума;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социально-педагогическое сопровождение обучающихся категории детей-сирот и детей, оставшихся без попечения родителей, детей-инвалидов и лиц с ОВЗ после выпуска из техникума;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работа по предупреждению жестокости и насилия по отношению к ребенку.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В техникуме организовано психолого-педагогического сопровождения, для этого создана деятельность психологической службы, основной задачей которой является сохранность психологического здоровья, социальная адаптация и социализация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в образовательном процессе.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Основными видами деятельности педагога-психолога являлись: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- Психологическая диагностика: групповая и индивидуальная.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В октябре проведено социально – психологическое тестирование обучающихся, направленное на раннее выявление немедицинского потребления наркотических средств и психотропных веществ.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В тестировании прияло участие 356 человек (высочайший риск – 6 человек (1,69%).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По итогам СПТ проведена коррекция программ профилактической работы со студентами. Педагогом-психологом выданы рекомендации кураторам учебных групп для корректировки воспитательных программ в группах и проведения профилактической работы со студентами группы.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Психологическое консультирование обучающихся, педагогов, родителей по различным вопросам обучения, воспитания, развития.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- Психологическое сопровождение обучающихся, оказавшихся в сложной жизненной ситуации, а также категории «трудные», «группа риска», «сироты» и т.д.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- Психологическая профилактика: проводится с группой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. Данный вид деятельности направлен на предупреждение возможного неблагополучия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связанных с возрастными, личностными особенностями.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lastRenderedPageBreak/>
        <w:t xml:space="preserve">Коллективом техникума в течение учебного года проводится систематическая работа по сохранности контингента </w:t>
      </w:r>
      <w:proofErr w:type="gramStart"/>
      <w:r>
        <w:rPr>
          <w:rFonts w:ascii="Times New Roman" w:eastAsia="Courier New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/>
          <w:color w:val="000000"/>
          <w:sz w:val="24"/>
          <w:szCs w:val="24"/>
        </w:rPr>
        <w:t xml:space="preserve"> и предупреждению безнадзорности. Ежемесячно проводятся заседания Совета по профилактике правонарушений обучающихся техникума.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За 12 месяцев 2024 года 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>несовершеннолетними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обучающимися техникума преступлений совершено не было.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Административные правонарушения совершили 7 несовершеннолетних обучающихся техникума: 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 несовершеннолетних студентов совершили административные правонарушения (</w:t>
      </w:r>
      <w:r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потребление (распитие) алкогольной продукции в местах, запрещенных федеральным законом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), из них 1 несовершеннолетний студент совершил правонарушение до поступления в техникум; 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 несовершеннолетних студента совершили административные правонарушения (</w:t>
      </w:r>
      <w:r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нанесение 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побоев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не повлекших последствий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). 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 течение 2024 года со студентами организована и проводилась профилактическая работа. На 31.12.2024 года: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 3 студента сняты с профилактического учета по ходатайству техникума, так как не совершали повторных правонарушений и являются активными участниками волонтерского движения в техникуме.</w:t>
      </w:r>
    </w:p>
    <w:p w:rsidR="00C959E0" w:rsidRDefault="00C959E0" w:rsidP="00C959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- 1 студент (пришедший на пополнение контингента студентов 2-го курса) снят с профилактического учета по достижению совершеннолетия, но на внутреннем учете в техникуме продолжает состоять, и профилактическая работа с ним ведется.</w:t>
      </w:r>
    </w:p>
    <w:p w:rsidR="00C959E0" w:rsidRDefault="00C959E0" w:rsidP="00C959E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В отношении каждого студента, состоящего на персонифицированном учёте, в техникуме разработана и реализуется Индивидуальная Программа социально-педагогического сопровождения.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В 2024 учебном году в техникуме социальным педагогом постоянно осуществлялась работа по социально-педагогическому сопровождению в учебно-воспитательном процессе обучающихся категории детей-сирот, детей, оставшихся без попечения родителей, лиц из числа детей-сирот и детей, оставшихся без попечения родителей. Работа была направлена на создание социально-психологических условий для успешного обучения, адаптации, воспитания и личностного развития обучающихся.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В ходе социально-педагогического сопровождения решались следующие задачи: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- помощь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в решении актуальных задач развития, обучения и социализации, преодолении профессиональных учебных трудностей, нарушений эмоционально-волевой сферы;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решение проблем взаимоотношений со сверстниками, педагогами, с выбором профессионального и образовательного маршрута;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своевременная социальная и правовая защита прав и интересов обучающихся.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В течение 2024 года в техникуме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оказывались меры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социальной поддержки разным категориям студентов: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1) государственная академическая стипендия: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– студентам, обучающимся на «хорошо» и «отлично» - 309 чел.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2) государственная социальная стипендия: 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- студентам из малообеспеченных семей - 44 чел., 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детям-сиротам, детям, оставшимся без попечения родителей, лицам из числа детей-сирот и детей, оставшихся без попечения родителей – 56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lastRenderedPageBreak/>
        <w:t>- детям-инвалидам, инвалидам 2,3 групп (инвалидность с детства) – 12 чел.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3)  материальная помощь: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bookmarkStart w:id="3" w:name="_Hlk198040722"/>
      <w:r>
        <w:rPr>
          <w:rFonts w:ascii="Times New Roman" w:hAnsi="Times New Roman"/>
          <w:spacing w:val="3"/>
          <w:sz w:val="24"/>
          <w:szCs w:val="24"/>
        </w:rPr>
        <w:t>- детям-инвалидам, инвалидам 2,3 групп (инвалидность с детства) – 12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лицам с ограниченными возможностями здоровья - 17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студентам из малообеспеченных семей - 44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- студентам в случае смерти одного из родителей – 2 чел. </w:t>
      </w:r>
    </w:p>
    <w:bookmarkEnd w:id="3"/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4)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публичные обязательства, перед </w:t>
      </w:r>
      <w:proofErr w:type="gramStart"/>
      <w:r>
        <w:rPr>
          <w:rFonts w:ascii="Times New Roman" w:hAnsi="Times New Roman"/>
          <w:color w:val="000000"/>
          <w:sz w:val="24"/>
          <w:szCs w:val="24"/>
          <w:lang w:bidi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техникума, подлежащие исполнению в денежной форме техникумом: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А) ежегодное пособие на приобретение учебной литературы и письменных принадлежностей: 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</w:t>
      </w:r>
      <w:r>
        <w:t xml:space="preserve"> </w:t>
      </w:r>
      <w:bookmarkStart w:id="4" w:name="_Hlk198040884"/>
      <w:r>
        <w:rPr>
          <w:rFonts w:ascii="Times New Roman" w:hAnsi="Times New Roman"/>
          <w:spacing w:val="3"/>
          <w:sz w:val="24"/>
          <w:szCs w:val="24"/>
        </w:rPr>
        <w:t>детям-сиротам, детям, оставшимся без попечения родителей, лицам из числа детей-сирот и детей, оставшихся без попечения родителей – 56 чел.,</w:t>
      </w:r>
    </w:p>
    <w:bookmarkEnd w:id="4"/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Б) денежная компенсация, выплачиваемая для приобретения комплекта одежды, обуви, мягкого инвентаря: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- лицам из числа детей-сирот и детей, оставшихся без попечения родителей – 31 чел.,  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В) денежная компенсация, выплачиваемая на питание: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- лицам из числа детей-сирот и детей, оставшихся без попечения родителей – 31 чел.,  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Г) денежная компенсация на обеспечение бесплатным двухразовым питанием (завтрак и обед):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детям-инвалидам – 6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лицам с ограниченными возможностями здоровья - 16 чел.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Д) денежная компенсация на обеспечение бесплатным питанием (завтрак или обед):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студенты из многодетных семей – 74 чел.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Е) пособие для оплаты проезда: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детям-сиротам, детям, оставшимся без попечения родителей, лицам из числа детей-сирот и детей, оставшихся без попечения родителей – 4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Ж) денежная компенсация выпускникам на приобретение комплекта одежды, обуви, мягкого инвентаря и оборудования: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лицам из числа детей-сирот и детей, оставшихся без попечения родителей – 10 чел.,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З) единовременное денежное пособие выпускникам: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- лицам из числа детей-сирот и детей, оставшихся без попечения родителей – 10 чел.</w:t>
      </w:r>
    </w:p>
    <w:p w:rsidR="00C959E0" w:rsidRDefault="00C959E0" w:rsidP="00C959E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В 2024 году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все меры социальной поддержки, выраженные в денежной форме оказаны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студентам техникума в полном объеме.</w:t>
      </w: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86712B" w:rsidRDefault="0086712B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E56E31" w:rsidRDefault="00EC7BE9" w:rsidP="00AF38C2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 xml:space="preserve">С целью развития единого образовательного пространства и творческого </w:t>
      </w: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>потенциала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5F3808">
        <w:rPr>
          <w:rFonts w:ascii="Times New Roman" w:hAnsi="Times New Roman"/>
          <w:color w:val="000000"/>
          <w:spacing w:val="3"/>
          <w:sz w:val="24"/>
          <w:szCs w:val="24"/>
        </w:rPr>
        <w:t>обучающихся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т</w:t>
      </w:r>
      <w:r w:rsidR="00570CEE" w:rsidRPr="00570CEE">
        <w:rPr>
          <w:rFonts w:ascii="Times New Roman" w:hAnsi="Times New Roman"/>
          <w:color w:val="000000"/>
          <w:spacing w:val="3"/>
          <w:sz w:val="24"/>
          <w:szCs w:val="24"/>
        </w:rPr>
        <w:t xml:space="preserve">ехникум </w:t>
      </w:r>
      <w:r w:rsidR="00570CEE" w:rsidRPr="00570CEE">
        <w:rPr>
          <w:rFonts w:ascii="Times New Roman" w:hAnsi="Times New Roman"/>
          <w:sz w:val="24"/>
          <w:szCs w:val="24"/>
        </w:rPr>
        <w:t>организован и провел 2 мероприятия межрегионального уровня для студентов образовательных организаций среднего профессионального образования</w:t>
      </w:r>
      <w:r w:rsidR="00612985">
        <w:rPr>
          <w:rFonts w:ascii="Times New Roman" w:hAnsi="Times New Roman"/>
          <w:sz w:val="24"/>
          <w:szCs w:val="24"/>
        </w:rPr>
        <w:t xml:space="preserve"> Свердловской, Челябинской, Тюменской областей</w:t>
      </w:r>
      <w:r w:rsidR="00A952FE">
        <w:rPr>
          <w:rFonts w:ascii="Times New Roman" w:hAnsi="Times New Roman"/>
          <w:sz w:val="24"/>
          <w:szCs w:val="24"/>
        </w:rPr>
        <w:t xml:space="preserve">, результаты </w:t>
      </w:r>
      <w:r w:rsidR="0015738D">
        <w:rPr>
          <w:rFonts w:ascii="Times New Roman" w:hAnsi="Times New Roman"/>
          <w:sz w:val="24"/>
          <w:szCs w:val="24"/>
        </w:rPr>
        <w:t xml:space="preserve">проведения </w:t>
      </w:r>
      <w:r w:rsidR="00D82694">
        <w:rPr>
          <w:rFonts w:ascii="Times New Roman" w:hAnsi="Times New Roman"/>
          <w:sz w:val="24"/>
          <w:szCs w:val="24"/>
        </w:rPr>
        <w:t xml:space="preserve"> представлены в таблице 5</w:t>
      </w:r>
      <w:r w:rsidR="00612985">
        <w:rPr>
          <w:rFonts w:ascii="Times New Roman" w:hAnsi="Times New Roman"/>
          <w:sz w:val="24"/>
          <w:szCs w:val="24"/>
        </w:rPr>
        <w:t xml:space="preserve">  </w:t>
      </w:r>
    </w:p>
    <w:p w:rsidR="005870FD" w:rsidRPr="003D17D7" w:rsidRDefault="005870FD" w:rsidP="005F3808">
      <w:pPr>
        <w:widowControl w:val="0"/>
        <w:tabs>
          <w:tab w:val="left" w:pos="1560"/>
          <w:tab w:val="left" w:pos="8222"/>
        </w:tabs>
        <w:spacing w:after="0" w:line="240" w:lineRule="auto"/>
        <w:ind w:firstLine="700"/>
        <w:jc w:val="right"/>
        <w:rPr>
          <w:rFonts w:ascii="Times New Roman" w:hAnsi="Times New Roman"/>
          <w:i/>
          <w:color w:val="000000"/>
          <w:spacing w:val="3"/>
          <w:sz w:val="24"/>
          <w:szCs w:val="24"/>
        </w:rPr>
      </w:pPr>
      <w:r w:rsidRPr="003D17D7">
        <w:rPr>
          <w:rFonts w:ascii="Times New Roman" w:hAnsi="Times New Roman"/>
          <w:i/>
          <w:sz w:val="24"/>
          <w:szCs w:val="24"/>
        </w:rPr>
        <w:t xml:space="preserve">Таблица </w:t>
      </w:r>
      <w:r w:rsidR="00D82694">
        <w:rPr>
          <w:rFonts w:ascii="Times New Roman" w:hAnsi="Times New Roman"/>
          <w:i/>
          <w:sz w:val="24"/>
          <w:szCs w:val="24"/>
        </w:rPr>
        <w:t>5</w:t>
      </w:r>
    </w:p>
    <w:tbl>
      <w:tblPr>
        <w:tblpPr w:leftFromText="180" w:rightFromText="180" w:bottomFromText="200" w:vertAnchor="text" w:horzAnchor="margin" w:tblpXSpec="center" w:tblpY="202"/>
        <w:tblW w:w="10456" w:type="dxa"/>
        <w:tblLook w:val="04A0"/>
      </w:tblPr>
      <w:tblGrid>
        <w:gridCol w:w="6912"/>
        <w:gridCol w:w="1479"/>
        <w:gridCol w:w="2065"/>
      </w:tblGrid>
      <w:tr w:rsidR="00570CEE" w:rsidRPr="00F52B60" w:rsidTr="003D17D7">
        <w:trPr>
          <w:trHeight w:val="31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E" w:rsidRPr="00F52B60" w:rsidRDefault="00570CEE" w:rsidP="005F38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70CEE" w:rsidRPr="00F52B60" w:rsidRDefault="00570CEE" w:rsidP="005F38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Дата проведения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CEE" w:rsidRPr="00F52B60" w:rsidRDefault="00570CEE" w:rsidP="005F38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участников</w:t>
            </w:r>
          </w:p>
        </w:tc>
      </w:tr>
      <w:tr w:rsidR="00570CEE" w:rsidRPr="00F52B60" w:rsidTr="00E56E31">
        <w:trPr>
          <w:trHeight w:val="1084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E" w:rsidRPr="00F52B60" w:rsidRDefault="00570CEE" w:rsidP="00FF42ED">
            <w:pPr>
              <w:rPr>
                <w:rFonts w:ascii="Times New Roman" w:hAnsi="Times New Roman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sz w:val="20"/>
                <w:szCs w:val="20"/>
              </w:rPr>
              <w:t>Межрегиональный фестиваль народов России для студентов образовательных организаций среднего профессионального образования, посвященный Международному дню родного языка  «Родной язык – душа народа»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70CEE" w:rsidRPr="00F52B60" w:rsidRDefault="00570CEE" w:rsidP="00FF42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2B60">
              <w:rPr>
                <w:rFonts w:ascii="Times New Roman" w:eastAsia="Calibri" w:hAnsi="Times New Roman"/>
                <w:bCs/>
                <w:sz w:val="20"/>
                <w:szCs w:val="20"/>
              </w:rPr>
              <w:t>с 01.02.2024 г. -  07.03.2024 г.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CEE" w:rsidRPr="00F52B60" w:rsidRDefault="00570CEE" w:rsidP="00FF42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color w:val="000000"/>
                <w:sz w:val="20"/>
                <w:szCs w:val="20"/>
              </w:rPr>
              <w:t>54 чел.</w:t>
            </w:r>
          </w:p>
        </w:tc>
      </w:tr>
      <w:tr w:rsidR="00570CEE" w:rsidRPr="00F52B60" w:rsidTr="00E56E31">
        <w:trPr>
          <w:trHeight w:val="80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E" w:rsidRPr="00F52B60" w:rsidRDefault="00570CEE" w:rsidP="00FF42ED">
            <w:pPr>
              <w:rPr>
                <w:rFonts w:ascii="Times New Roman" w:hAnsi="Times New Roman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sz w:val="20"/>
                <w:szCs w:val="20"/>
              </w:rPr>
              <w:t>Межрегиональный творческий конкурс среди образовательных организаций среднего профессионального образования, посвященному году семьи «Родительский дом-начало начал….»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70CEE" w:rsidRPr="00F52B60" w:rsidRDefault="00570CEE" w:rsidP="00FF42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9.11.2024 – 9.12.2024 г. 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CEE" w:rsidRPr="00F52B60" w:rsidRDefault="00570CEE" w:rsidP="00FF42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2B60">
              <w:rPr>
                <w:rFonts w:ascii="Times New Roman" w:hAnsi="Times New Roman"/>
                <w:color w:val="000000"/>
                <w:sz w:val="20"/>
                <w:szCs w:val="20"/>
              </w:rPr>
              <w:t>34 чел.</w:t>
            </w:r>
          </w:p>
        </w:tc>
      </w:tr>
    </w:tbl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827E1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827E1F">
        <w:rPr>
          <w:rFonts w:ascii="Times New Roman" w:hAnsi="Times New Roman"/>
          <w:sz w:val="24"/>
          <w:szCs w:val="24"/>
        </w:rPr>
        <w:t xml:space="preserve">Межрегиональном фестивале народов России для студентов образовательных организаций среднего профессионального образования, посвященный Международному дню родного языка  «Родной язык – душа народа» 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827E1F">
        <w:rPr>
          <w:rFonts w:ascii="Times New Roman" w:hAnsi="Times New Roman"/>
          <w:color w:val="000000"/>
          <w:sz w:val="24"/>
          <w:szCs w:val="24"/>
        </w:rPr>
        <w:t>-</w:t>
      </w:r>
      <w:r w:rsidRPr="00827E1F">
        <w:rPr>
          <w:rFonts w:ascii="Times New Roman" w:hAnsi="Times New Roman"/>
          <w:sz w:val="24"/>
          <w:szCs w:val="24"/>
        </w:rPr>
        <w:t xml:space="preserve">в номинации декламация произведений «Язык-мелодия души народа» (видео) дипломы 1,2,3 степени получили студенты ГАПОУ СО «Свердловский областной педагогический колледж», ГАПОУ </w:t>
      </w:r>
      <w:proofErr w:type="gramStart"/>
      <w:r w:rsidRPr="00827E1F">
        <w:rPr>
          <w:rFonts w:ascii="Times New Roman" w:hAnsi="Times New Roman"/>
          <w:sz w:val="24"/>
          <w:szCs w:val="24"/>
        </w:rPr>
        <w:t>СО</w:t>
      </w:r>
      <w:proofErr w:type="gramEnd"/>
      <w:r w:rsidRPr="00827E1F">
        <w:rPr>
          <w:rFonts w:ascii="Times New Roman" w:hAnsi="Times New Roman"/>
          <w:sz w:val="24"/>
          <w:szCs w:val="24"/>
        </w:rPr>
        <w:t xml:space="preserve"> «Северный педагогический колледж», ГАПОУ СО «</w:t>
      </w:r>
      <w:proofErr w:type="spellStart"/>
      <w:r w:rsidRPr="00827E1F">
        <w:rPr>
          <w:rFonts w:ascii="Times New Roman" w:hAnsi="Times New Roman"/>
          <w:sz w:val="24"/>
          <w:szCs w:val="24"/>
        </w:rPr>
        <w:t>Ирбитский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гуманитарный колледж», ГБПОУ СО «Магнитогорский педагогический колледж»;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827E1F">
        <w:rPr>
          <w:rFonts w:ascii="Times New Roman" w:hAnsi="Times New Roman"/>
          <w:sz w:val="24"/>
          <w:szCs w:val="24"/>
        </w:rPr>
        <w:t xml:space="preserve">- в номинации </w:t>
      </w:r>
      <w:proofErr w:type="spellStart"/>
      <w:r w:rsidRPr="00827E1F">
        <w:rPr>
          <w:rFonts w:ascii="Times New Roman" w:hAnsi="Times New Roman"/>
          <w:sz w:val="24"/>
          <w:szCs w:val="24"/>
        </w:rPr>
        <w:t>мультимедийная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презентация «История языка - история народа» дипломы 1,2,3 степени получили студенты ГАПОУ СО «Уральский колледж технологий и предпринимательства», ГАПОУ СО «Уральский колледж бизнеса, управления и технологии красоты», ГАПОУ СО «</w:t>
      </w:r>
      <w:proofErr w:type="spellStart"/>
      <w:r w:rsidRPr="00827E1F">
        <w:rPr>
          <w:rFonts w:ascii="Times New Roman" w:hAnsi="Times New Roman"/>
          <w:sz w:val="24"/>
          <w:szCs w:val="24"/>
        </w:rPr>
        <w:t>Талицкий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лесотехнический колледж им. Кузнецова» (</w:t>
      </w:r>
      <w:proofErr w:type="spellStart"/>
      <w:r w:rsidRPr="00827E1F">
        <w:rPr>
          <w:rFonts w:ascii="Times New Roman" w:hAnsi="Times New Roman"/>
          <w:sz w:val="24"/>
          <w:szCs w:val="24"/>
        </w:rPr>
        <w:t>Тугулымский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филиал)</w:t>
      </w:r>
      <w:proofErr w:type="gramStart"/>
      <w:r w:rsidRPr="00827E1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27E1F">
        <w:rPr>
          <w:rFonts w:ascii="Times New Roman" w:hAnsi="Times New Roman"/>
          <w:sz w:val="24"/>
          <w:szCs w:val="24"/>
        </w:rPr>
        <w:t xml:space="preserve"> ГБПОУ СО «Магнитогорский педагогический колледж»;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27E1F">
        <w:rPr>
          <w:rFonts w:ascii="Times New Roman" w:hAnsi="Times New Roman"/>
          <w:sz w:val="24"/>
          <w:szCs w:val="24"/>
        </w:rPr>
        <w:t>- в номинации Эссе «Чистое слово. Чистая речь»  дипломы 1,2,3 степени получили студенты ГАПОУ СО «</w:t>
      </w:r>
      <w:proofErr w:type="spellStart"/>
      <w:r w:rsidRPr="00827E1F">
        <w:rPr>
          <w:rFonts w:ascii="Times New Roman" w:hAnsi="Times New Roman"/>
          <w:sz w:val="24"/>
          <w:szCs w:val="24"/>
        </w:rPr>
        <w:t>КУи</w:t>
      </w:r>
      <w:proofErr w:type="gramStart"/>
      <w:r w:rsidRPr="00827E1F">
        <w:rPr>
          <w:rFonts w:ascii="Times New Roman" w:hAnsi="Times New Roman"/>
          <w:sz w:val="24"/>
          <w:szCs w:val="24"/>
        </w:rPr>
        <w:t>С</w:t>
      </w:r>
      <w:proofErr w:type="spellEnd"/>
      <w:r w:rsidRPr="00827E1F">
        <w:rPr>
          <w:rFonts w:ascii="Times New Roman" w:hAnsi="Times New Roman"/>
          <w:sz w:val="24"/>
          <w:szCs w:val="24"/>
        </w:rPr>
        <w:t>»</w:t>
      </w:r>
      <w:proofErr w:type="gramEnd"/>
      <w:r w:rsidRPr="00827E1F">
        <w:rPr>
          <w:rFonts w:ascii="Times New Roman" w:hAnsi="Times New Roman"/>
          <w:sz w:val="24"/>
          <w:szCs w:val="24"/>
        </w:rPr>
        <w:t>Стиль», ГАПОУ СО «</w:t>
      </w:r>
      <w:proofErr w:type="spellStart"/>
      <w:r w:rsidRPr="00827E1F">
        <w:rPr>
          <w:rFonts w:ascii="Times New Roman" w:hAnsi="Times New Roman"/>
          <w:sz w:val="24"/>
          <w:szCs w:val="24"/>
        </w:rPr>
        <w:t>Сысертский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 социально-экономический техникум «Родник», ГАПОУ СО «НТТЭК», ГАПОУ СО «</w:t>
      </w:r>
      <w:proofErr w:type="spellStart"/>
      <w:r w:rsidRPr="00827E1F">
        <w:rPr>
          <w:rFonts w:ascii="Times New Roman" w:hAnsi="Times New Roman"/>
          <w:sz w:val="24"/>
          <w:szCs w:val="24"/>
        </w:rPr>
        <w:t>Первоуральский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политехникум», ГАПОУ СО «Агротехнический колледж», ГАПОУ СО «</w:t>
      </w:r>
      <w:proofErr w:type="spellStart"/>
      <w:r w:rsidRPr="00827E1F">
        <w:rPr>
          <w:rFonts w:ascii="Times New Roman" w:hAnsi="Times New Roman"/>
          <w:sz w:val="24"/>
          <w:szCs w:val="24"/>
        </w:rPr>
        <w:t>Алапаевский</w:t>
      </w:r>
      <w:proofErr w:type="spellEnd"/>
      <w:r w:rsidRPr="00827E1F">
        <w:rPr>
          <w:rFonts w:ascii="Times New Roman" w:hAnsi="Times New Roman"/>
          <w:sz w:val="24"/>
          <w:szCs w:val="24"/>
        </w:rPr>
        <w:t xml:space="preserve">  многопрофильный техникум», ГАПОУ СО «Уральский колледж технологий и предпринимательства»</w:t>
      </w:r>
      <w:r w:rsidR="00134A32" w:rsidRPr="00827E1F">
        <w:rPr>
          <w:rFonts w:ascii="Times New Roman" w:hAnsi="Times New Roman"/>
          <w:color w:val="000000"/>
          <w:sz w:val="24"/>
          <w:szCs w:val="24"/>
        </w:rPr>
        <w:t>.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827E1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827E1F">
        <w:rPr>
          <w:rFonts w:ascii="Times New Roman" w:hAnsi="Times New Roman"/>
          <w:sz w:val="24"/>
          <w:szCs w:val="24"/>
        </w:rPr>
        <w:t>Межрегиональном  творческом  конкурсе среди образовательных организаций среднего профессионального образования, посвященному году семьи «Родительский дом-начало начал….» победителями и призерами стали студенты: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27E1F">
        <w:rPr>
          <w:rFonts w:ascii="Times New Roman" w:hAnsi="Times New Roman"/>
          <w:color w:val="000000"/>
          <w:sz w:val="24"/>
          <w:szCs w:val="24"/>
        </w:rPr>
        <w:t xml:space="preserve">- ГАПОУ </w:t>
      </w:r>
      <w:proofErr w:type="gramStart"/>
      <w:r w:rsidRPr="00827E1F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827E1F">
        <w:rPr>
          <w:rFonts w:ascii="Times New Roman" w:hAnsi="Times New Roman"/>
          <w:color w:val="000000"/>
          <w:sz w:val="24"/>
          <w:szCs w:val="24"/>
        </w:rPr>
        <w:t xml:space="preserve"> «Екатеринбургский политехникум»,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Сергинский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многопрофильный техникум»,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Верхнесинячихинский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агропромышленный техникум» в номинациях  «Декламация» и  «Презентация»;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27E1F">
        <w:rPr>
          <w:rFonts w:ascii="Times New Roman" w:hAnsi="Times New Roman"/>
          <w:color w:val="000000"/>
          <w:sz w:val="24"/>
          <w:szCs w:val="24"/>
        </w:rPr>
        <w:t>- 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Режевской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политехникум»,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Ирбитский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гуманитарный колледж», ГБОУ ПОО «Златоустовский техникум технологий и экономики», ГАПОУ </w:t>
      </w:r>
      <w:proofErr w:type="gramStart"/>
      <w:r w:rsidRPr="00827E1F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827E1F">
        <w:rPr>
          <w:rFonts w:ascii="Times New Roman" w:hAnsi="Times New Roman"/>
          <w:color w:val="000000"/>
          <w:sz w:val="24"/>
          <w:szCs w:val="24"/>
        </w:rPr>
        <w:t xml:space="preserve"> «Баранчинский электромеханический техникум», ГАПОУ СО «Екатеринбургский политехникум» в номинации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Фотоколлаж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>»;</w:t>
      </w:r>
    </w:p>
    <w:p w:rsidR="00570CEE" w:rsidRPr="00827E1F" w:rsidRDefault="00570CEE" w:rsidP="00827E1F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27E1F">
        <w:rPr>
          <w:rFonts w:ascii="Times New Roman" w:hAnsi="Times New Roman"/>
          <w:color w:val="000000"/>
          <w:sz w:val="24"/>
          <w:szCs w:val="24"/>
        </w:rPr>
        <w:lastRenderedPageBreak/>
        <w:t xml:space="preserve">- ГБОУ «Челябинский </w:t>
      </w:r>
      <w:proofErr w:type="gramStart"/>
      <w:r w:rsidRPr="00827E1F">
        <w:rPr>
          <w:rFonts w:ascii="Times New Roman" w:hAnsi="Times New Roman"/>
          <w:color w:val="000000"/>
          <w:sz w:val="24"/>
          <w:szCs w:val="24"/>
        </w:rPr>
        <w:t>государственной</w:t>
      </w:r>
      <w:proofErr w:type="gramEnd"/>
      <w:r w:rsidRPr="00827E1F">
        <w:rPr>
          <w:rFonts w:ascii="Times New Roman" w:hAnsi="Times New Roman"/>
          <w:color w:val="000000"/>
          <w:sz w:val="24"/>
          <w:szCs w:val="24"/>
        </w:rPr>
        <w:t xml:space="preserve"> колледж «РОСТ»,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Режевской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политехникум»,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Ирбитский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гуманитарный колледж», ГАПОУ СО «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Сергинский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многопрофильный техникум» в </w:t>
      </w:r>
      <w:proofErr w:type="spellStart"/>
      <w:r w:rsidRPr="00827E1F">
        <w:rPr>
          <w:rFonts w:ascii="Times New Roman" w:hAnsi="Times New Roman"/>
          <w:color w:val="000000"/>
          <w:sz w:val="24"/>
          <w:szCs w:val="24"/>
        </w:rPr>
        <w:t>нминации</w:t>
      </w:r>
      <w:proofErr w:type="spellEnd"/>
      <w:r w:rsidRPr="00827E1F">
        <w:rPr>
          <w:rFonts w:ascii="Times New Roman" w:hAnsi="Times New Roman"/>
          <w:color w:val="000000"/>
          <w:sz w:val="24"/>
          <w:szCs w:val="24"/>
        </w:rPr>
        <w:t xml:space="preserve"> «Эссе».</w:t>
      </w:r>
    </w:p>
    <w:p w:rsidR="005870FD" w:rsidRPr="005870FD" w:rsidRDefault="00AA4457" w:rsidP="005870FD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2024</w:t>
      </w:r>
      <w:r w:rsidR="00FC7B80" w:rsidRPr="00A50B63">
        <w:rPr>
          <w:rFonts w:ascii="Times New Roman" w:hAnsi="Times New Roman"/>
          <w:sz w:val="24"/>
        </w:rPr>
        <w:t xml:space="preserve"> году студенты техникума стали </w:t>
      </w:r>
      <w:r w:rsidR="00F452AF">
        <w:rPr>
          <w:rFonts w:ascii="Times New Roman" w:hAnsi="Times New Roman"/>
          <w:sz w:val="24"/>
        </w:rPr>
        <w:t xml:space="preserve">активными </w:t>
      </w:r>
      <w:r w:rsidR="00B47C98" w:rsidRPr="00A50B63">
        <w:rPr>
          <w:rFonts w:ascii="Times New Roman" w:hAnsi="Times New Roman"/>
          <w:sz w:val="24"/>
        </w:rPr>
        <w:t xml:space="preserve">участниками </w:t>
      </w:r>
      <w:r w:rsidR="00B47C98">
        <w:rPr>
          <w:rFonts w:ascii="Times New Roman" w:hAnsi="Times New Roman"/>
          <w:sz w:val="24"/>
        </w:rPr>
        <w:t xml:space="preserve">и </w:t>
      </w:r>
      <w:r w:rsidR="008A49B7" w:rsidRPr="00A50B63">
        <w:rPr>
          <w:rFonts w:ascii="Times New Roman" w:hAnsi="Times New Roman"/>
          <w:sz w:val="24"/>
        </w:rPr>
        <w:t xml:space="preserve">призерами </w:t>
      </w:r>
      <w:r w:rsidR="00F452AF">
        <w:rPr>
          <w:rFonts w:ascii="Times New Roman" w:hAnsi="Times New Roman"/>
          <w:sz w:val="24"/>
        </w:rPr>
        <w:t>олимпиад и конкурсов</w:t>
      </w:r>
      <w:r w:rsidR="007919FE">
        <w:rPr>
          <w:rFonts w:ascii="Times New Roman" w:hAnsi="Times New Roman"/>
          <w:sz w:val="24"/>
        </w:rPr>
        <w:t xml:space="preserve">, фестивалей, </w:t>
      </w:r>
      <w:r w:rsidR="00F452AF">
        <w:rPr>
          <w:rFonts w:ascii="Times New Roman" w:hAnsi="Times New Roman"/>
          <w:sz w:val="24"/>
        </w:rPr>
        <w:t xml:space="preserve"> а также особое внимание техникум уделяет подготовке студентов к представлению своих достижений на </w:t>
      </w:r>
      <w:r w:rsidR="008A49B7">
        <w:rPr>
          <w:rFonts w:ascii="Times New Roman" w:hAnsi="Times New Roman"/>
          <w:sz w:val="24"/>
        </w:rPr>
        <w:t>Чемпионат</w:t>
      </w:r>
      <w:r w:rsidR="00F452AF">
        <w:rPr>
          <w:rFonts w:ascii="Times New Roman" w:hAnsi="Times New Roman"/>
          <w:sz w:val="24"/>
        </w:rPr>
        <w:t xml:space="preserve">е </w:t>
      </w:r>
      <w:r w:rsidR="008A49B7">
        <w:rPr>
          <w:rFonts w:ascii="Times New Roman" w:hAnsi="Times New Roman"/>
          <w:sz w:val="24"/>
        </w:rPr>
        <w:t xml:space="preserve"> по профессиональному мастерству «Профессионалы»</w:t>
      </w:r>
      <w:r w:rsidR="00FC7B80" w:rsidRPr="00A50B63">
        <w:rPr>
          <w:rFonts w:ascii="Times New Roman" w:hAnsi="Times New Roman"/>
          <w:sz w:val="24"/>
        </w:rPr>
        <w:t xml:space="preserve"> </w:t>
      </w:r>
      <w:r w:rsidR="00F452AF">
        <w:rPr>
          <w:rFonts w:ascii="Times New Roman" w:hAnsi="Times New Roman"/>
          <w:sz w:val="24"/>
        </w:rPr>
        <w:t xml:space="preserve"> и Ч</w:t>
      </w:r>
      <w:r w:rsidR="008A49B7">
        <w:rPr>
          <w:rFonts w:ascii="Times New Roman" w:hAnsi="Times New Roman"/>
          <w:sz w:val="24"/>
        </w:rPr>
        <w:t>емпионат</w:t>
      </w:r>
      <w:r w:rsidR="00F452AF">
        <w:rPr>
          <w:rFonts w:ascii="Times New Roman" w:hAnsi="Times New Roman"/>
          <w:sz w:val="24"/>
        </w:rPr>
        <w:t>е</w:t>
      </w:r>
      <w:r w:rsidR="008A49B7">
        <w:rPr>
          <w:rFonts w:ascii="Times New Roman" w:hAnsi="Times New Roman"/>
          <w:sz w:val="24"/>
        </w:rPr>
        <w:t xml:space="preserve"> высоких технологий в Свердловской области</w:t>
      </w:r>
      <w:r w:rsidR="00483381">
        <w:rPr>
          <w:rFonts w:ascii="Times New Roman" w:hAnsi="Times New Roman"/>
          <w:sz w:val="24"/>
        </w:rPr>
        <w:t>, Ч</w:t>
      </w:r>
      <w:r w:rsidR="00FC7B80" w:rsidRPr="00A50B63">
        <w:rPr>
          <w:rFonts w:ascii="Times New Roman" w:hAnsi="Times New Roman"/>
          <w:sz w:val="24"/>
        </w:rPr>
        <w:t>емпионат</w:t>
      </w:r>
      <w:r w:rsidR="00510123">
        <w:rPr>
          <w:rFonts w:ascii="Times New Roman" w:hAnsi="Times New Roman"/>
          <w:sz w:val="24"/>
        </w:rPr>
        <w:t>е</w:t>
      </w:r>
      <w:r w:rsidR="00FC7B80" w:rsidRPr="00A50B63">
        <w:rPr>
          <w:rFonts w:ascii="Times New Roman" w:hAnsi="Times New Roman"/>
          <w:sz w:val="24"/>
        </w:rPr>
        <w:t xml:space="preserve"> «</w:t>
      </w:r>
      <w:proofErr w:type="spellStart"/>
      <w:r w:rsidR="00FC7B80" w:rsidRPr="00A50B63">
        <w:rPr>
          <w:rFonts w:ascii="Times New Roman" w:hAnsi="Times New Roman"/>
          <w:sz w:val="24"/>
        </w:rPr>
        <w:t>Абилимпикс</w:t>
      </w:r>
      <w:proofErr w:type="spellEnd"/>
      <w:r w:rsidR="00FC7B80" w:rsidRPr="00A50B63">
        <w:rPr>
          <w:rFonts w:ascii="Times New Roman" w:hAnsi="Times New Roman"/>
          <w:sz w:val="24"/>
        </w:rPr>
        <w:t>»</w:t>
      </w:r>
      <w:r w:rsidR="005870FD">
        <w:rPr>
          <w:rFonts w:ascii="Times New Roman" w:hAnsi="Times New Roman"/>
          <w:sz w:val="24"/>
        </w:rPr>
        <w:t>.</w:t>
      </w:r>
    </w:p>
    <w:p w:rsidR="007919FE" w:rsidRPr="006A234D" w:rsidRDefault="007919FE" w:rsidP="007919FE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 w:rsidR="00597DA1">
        <w:rPr>
          <w:rFonts w:ascii="Times New Roman" w:eastAsia="Calibri" w:hAnsi="Times New Roman"/>
          <w:i/>
          <w:sz w:val="24"/>
          <w:szCs w:val="24"/>
          <w:lang w:eastAsia="en-US"/>
        </w:rPr>
        <w:t>6</w:t>
      </w:r>
      <w:r w:rsidR="00E03976"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представлено </w:t>
      </w:r>
      <w:r>
        <w:rPr>
          <w:rFonts w:ascii="Times New Roman" w:hAnsi="Times New Roman"/>
          <w:sz w:val="24"/>
          <w:szCs w:val="28"/>
        </w:rPr>
        <w:t xml:space="preserve">участия </w:t>
      </w:r>
      <w:r w:rsidR="003C02C9">
        <w:rPr>
          <w:rFonts w:ascii="Times New Roman" w:hAnsi="Times New Roman"/>
          <w:sz w:val="24"/>
          <w:szCs w:val="28"/>
        </w:rPr>
        <w:t>студентов техникума</w:t>
      </w:r>
      <w:r w:rsidRPr="006A234D">
        <w:rPr>
          <w:rFonts w:ascii="Times New Roman" w:hAnsi="Times New Roman"/>
          <w:sz w:val="24"/>
          <w:szCs w:val="28"/>
        </w:rPr>
        <w:t xml:space="preserve"> в международных,</w:t>
      </w:r>
      <w:r w:rsidR="00E40320">
        <w:rPr>
          <w:rFonts w:ascii="Times New Roman" w:hAnsi="Times New Roman"/>
          <w:sz w:val="24"/>
          <w:szCs w:val="28"/>
        </w:rPr>
        <w:t xml:space="preserve"> всероссийских, межрегиональных, областных олимпиадах,</w:t>
      </w:r>
      <w:r w:rsidRPr="006A234D">
        <w:rPr>
          <w:rFonts w:ascii="Times New Roman" w:hAnsi="Times New Roman"/>
          <w:sz w:val="24"/>
          <w:szCs w:val="28"/>
        </w:rPr>
        <w:t xml:space="preserve"> конкурсах, проектах, выставках, фестивалях </w:t>
      </w:r>
    </w:p>
    <w:p w:rsidR="007919FE" w:rsidRPr="00FA617A" w:rsidRDefault="008C3EFF" w:rsidP="00D2136A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6</w:t>
      </w:r>
    </w:p>
    <w:tbl>
      <w:tblPr>
        <w:tblStyle w:val="a4"/>
        <w:tblW w:w="10206" w:type="dxa"/>
        <w:tblInd w:w="250" w:type="dxa"/>
        <w:tblLook w:val="04A0"/>
      </w:tblPr>
      <w:tblGrid>
        <w:gridCol w:w="5812"/>
        <w:gridCol w:w="1984"/>
        <w:gridCol w:w="2410"/>
      </w:tblGrid>
      <w:tr w:rsidR="007919FE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9FE" w:rsidRPr="000E2F2F" w:rsidRDefault="007919FE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E" w:rsidRPr="000E2F2F" w:rsidRDefault="007919FE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E" w:rsidRPr="000E2F2F" w:rsidRDefault="007919FE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FB53D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D0" w:rsidRPr="00E40320" w:rsidRDefault="00FB53D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40320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«Профессионал своего дела» направление Поварское дело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D0" w:rsidRPr="00E40320" w:rsidRDefault="00FB53D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24.01.2024г.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D0" w:rsidRPr="00E40320" w:rsidRDefault="00FB53D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2E0BAA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AA" w:rsidRPr="00E40320" w:rsidRDefault="002E0BAA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40320">
              <w:rPr>
                <w:rFonts w:ascii="Times New Roman" w:hAnsi="Times New Roman"/>
                <w:sz w:val="24"/>
                <w:szCs w:val="24"/>
              </w:rPr>
              <w:t xml:space="preserve"> Областная дистанционная олимпиада по гуманитарным предметам «</w:t>
            </w:r>
            <w:proofErr w:type="spellStart"/>
            <w:r w:rsidRPr="00E40320">
              <w:rPr>
                <w:rFonts w:ascii="Times New Roman" w:hAnsi="Times New Roman"/>
                <w:sz w:val="24"/>
                <w:szCs w:val="24"/>
              </w:rPr>
              <w:t>Знайка</w:t>
            </w:r>
            <w:proofErr w:type="spellEnd"/>
            <w:r w:rsidRPr="00E4032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AA" w:rsidRPr="00E40320" w:rsidRDefault="002E0BAA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20.02.2024г.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AA" w:rsidRPr="00E40320" w:rsidRDefault="002E0BAA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Всероссийский конкурс презентаций и видеороликов «Герои мирного времени»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11.03.2024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40320">
              <w:rPr>
                <w:rFonts w:ascii="Times New Roman" w:hAnsi="Times New Roman"/>
                <w:sz w:val="24"/>
                <w:szCs w:val="24"/>
              </w:rPr>
              <w:t xml:space="preserve"> Региональная олимпиада в  сфере индустрии питания для студентов СПО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20.04.2024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40320">
              <w:rPr>
                <w:rFonts w:ascii="Times New Roman" w:hAnsi="Times New Roman"/>
                <w:sz w:val="24"/>
                <w:szCs w:val="24"/>
              </w:rPr>
              <w:t xml:space="preserve"> Всероссийская </w:t>
            </w:r>
            <w:proofErr w:type="spellStart"/>
            <w:r w:rsidRPr="00E40320">
              <w:rPr>
                <w:rFonts w:ascii="Times New Roman" w:hAnsi="Times New Roman"/>
                <w:sz w:val="24"/>
                <w:szCs w:val="24"/>
              </w:rPr>
              <w:t>онлайн-викторина</w:t>
            </w:r>
            <w:proofErr w:type="spellEnd"/>
            <w:r w:rsidRPr="00E40320">
              <w:rPr>
                <w:rFonts w:ascii="Times New Roman" w:hAnsi="Times New Roman"/>
                <w:sz w:val="24"/>
                <w:szCs w:val="24"/>
              </w:rPr>
              <w:t xml:space="preserve"> «Знаете ли вы русский язык»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03.06.2024-08.06.2024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человека 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40320">
              <w:rPr>
                <w:rFonts w:ascii="Times New Roman" w:hAnsi="Times New Roman"/>
                <w:sz w:val="24"/>
                <w:szCs w:val="24"/>
              </w:rPr>
              <w:t xml:space="preserve"> Межрегиональный конкурс сочинений (эссе) «Шаги в будущее»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20.11.2024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Всероссийский конкурс видеороликов «Мой путь в профессии 2024»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08.12.2024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Федеральный конкурс фотографических работ «Лица профессий 2024»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18.12.2024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E40320" w:rsidRPr="000E2F2F" w:rsidTr="0039089F">
        <w:trPr>
          <w:trHeight w:val="4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Межрегиональный конкурс кулинарного искусства «Время сказочных затей» в номинации «Виртуоз Кондитер»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20.12. 2024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20" w:rsidRPr="00E40320" w:rsidRDefault="00E40320" w:rsidP="00CA6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0">
              <w:rPr>
                <w:rFonts w:ascii="Times New Roman" w:hAnsi="Times New Roman"/>
                <w:sz w:val="24"/>
                <w:szCs w:val="24"/>
              </w:rPr>
              <w:t>2 человек</w:t>
            </w:r>
          </w:p>
        </w:tc>
      </w:tr>
    </w:tbl>
    <w:p w:rsidR="0020093E" w:rsidRDefault="0020093E" w:rsidP="0020093E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0258DA" w:rsidRPr="006A234D" w:rsidRDefault="00ED4C58" w:rsidP="000258DA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 таблице 7</w:t>
      </w:r>
      <w:r w:rsidR="0020093E">
        <w:rPr>
          <w:rFonts w:ascii="Times New Roman" w:eastAsia="Calibri" w:hAnsi="Times New Roman"/>
          <w:sz w:val="24"/>
          <w:szCs w:val="24"/>
          <w:lang w:eastAsia="en-US"/>
        </w:rPr>
        <w:t xml:space="preserve">  представлены  </w:t>
      </w:r>
      <w:r w:rsidR="00E03976">
        <w:rPr>
          <w:rFonts w:ascii="Times New Roman" w:eastAsia="Calibri" w:hAnsi="Times New Roman"/>
          <w:sz w:val="24"/>
          <w:szCs w:val="24"/>
          <w:lang w:eastAsia="en-US"/>
        </w:rPr>
        <w:t xml:space="preserve">результаты успешного участия в </w:t>
      </w:r>
      <w:r w:rsidR="000258DA" w:rsidRPr="006A234D">
        <w:rPr>
          <w:rFonts w:ascii="Times New Roman" w:hAnsi="Times New Roman"/>
          <w:sz w:val="24"/>
          <w:szCs w:val="28"/>
        </w:rPr>
        <w:t>международных,</w:t>
      </w:r>
      <w:r w:rsidR="000258DA">
        <w:rPr>
          <w:rFonts w:ascii="Times New Roman" w:hAnsi="Times New Roman"/>
          <w:sz w:val="24"/>
          <w:szCs w:val="28"/>
        </w:rPr>
        <w:t xml:space="preserve"> всероссийских, межрегиональных, областных олимпиадах,</w:t>
      </w:r>
      <w:r w:rsidR="004D28CB">
        <w:rPr>
          <w:rFonts w:ascii="Times New Roman" w:hAnsi="Times New Roman"/>
          <w:sz w:val="24"/>
          <w:szCs w:val="28"/>
        </w:rPr>
        <w:t xml:space="preserve"> городских</w:t>
      </w:r>
      <w:r w:rsidR="000258DA" w:rsidRPr="006A234D">
        <w:rPr>
          <w:rFonts w:ascii="Times New Roman" w:hAnsi="Times New Roman"/>
          <w:sz w:val="24"/>
          <w:szCs w:val="28"/>
        </w:rPr>
        <w:t xml:space="preserve"> конкурсах, проектах, выставках, фестивалях </w:t>
      </w:r>
    </w:p>
    <w:p w:rsidR="008818E5" w:rsidRPr="008818E5" w:rsidRDefault="008818E5" w:rsidP="008818E5">
      <w:pPr>
        <w:spacing w:after="0" w:line="240" w:lineRule="auto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</w:t>
      </w:r>
      <w:r w:rsidR="00ED4C58">
        <w:rPr>
          <w:rFonts w:ascii="Times New Roman" w:eastAsia="Calibri" w:hAnsi="Times New Roman"/>
          <w:i/>
          <w:sz w:val="24"/>
          <w:szCs w:val="24"/>
          <w:lang w:eastAsia="en-US"/>
        </w:rPr>
        <w:t>Таблица 7</w:t>
      </w:r>
      <w:r w:rsidRPr="008818E5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</w:p>
    <w:tbl>
      <w:tblPr>
        <w:tblStyle w:val="a4"/>
        <w:tblW w:w="10206" w:type="dxa"/>
        <w:tblInd w:w="250" w:type="dxa"/>
        <w:tblLook w:val="04A0"/>
      </w:tblPr>
      <w:tblGrid>
        <w:gridCol w:w="5812"/>
        <w:gridCol w:w="1984"/>
        <w:gridCol w:w="2410"/>
      </w:tblGrid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b/>
              </w:rPr>
            </w:pPr>
            <w:r w:rsidRPr="00E51F4E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b/>
              </w:rPr>
            </w:pPr>
            <w:r w:rsidRPr="00E51F4E">
              <w:rPr>
                <w:rFonts w:ascii="Times New Roman" w:hAnsi="Times New Roman"/>
                <w:b/>
              </w:rPr>
              <w:t>Период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b/>
              </w:rPr>
            </w:pPr>
            <w:r w:rsidRPr="00E51F4E">
              <w:rPr>
                <w:rFonts w:ascii="Times New Roman" w:hAnsi="Times New Roman"/>
                <w:b/>
              </w:rPr>
              <w:t>Призовые места</w:t>
            </w:r>
          </w:p>
        </w:tc>
      </w:tr>
      <w:tr w:rsidR="00376F71" w:rsidRPr="00E51F4E" w:rsidTr="00CB3CC7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F71" w:rsidRPr="00E51F4E" w:rsidRDefault="00376F71" w:rsidP="00CA60D4">
            <w:pPr>
              <w:jc w:val="center"/>
              <w:rPr>
                <w:rFonts w:ascii="Times New Roman" w:hAnsi="Times New Roman"/>
                <w:b/>
              </w:rPr>
            </w:pPr>
            <w:r w:rsidRPr="00E51F4E">
              <w:rPr>
                <w:rFonts w:ascii="Times New Roman" w:hAnsi="Times New Roman"/>
                <w:b/>
              </w:rPr>
              <w:t xml:space="preserve">Мероприятия межрегионального и всероссийского уровня </w:t>
            </w:r>
          </w:p>
        </w:tc>
      </w:tr>
      <w:tr w:rsidR="00376F71" w:rsidRPr="00E51F4E" w:rsidTr="00CB3CC7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F71" w:rsidRPr="00E51F4E" w:rsidRDefault="00376F71" w:rsidP="00CA60D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Всероссийская олимпиада «Время Знаний» по предмету «История. 10 класс»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01.02.2024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Всероссийская олимпиада «Время Знаний» по предмету «История. 10 класс»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02.03.2024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2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Международный конкурс научных, методических, творческих работ «Родина: общество и приоритеты»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08.03.2024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3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 xml:space="preserve">Всероссийская олимпиада «Время Знаний» по предмету </w:t>
            </w:r>
            <w:r w:rsidRPr="00E51F4E">
              <w:rPr>
                <w:rFonts w:ascii="Times New Roman" w:hAnsi="Times New Roman"/>
                <w:kern w:val="36"/>
              </w:rPr>
              <w:lastRenderedPageBreak/>
              <w:t>«История. 11 класс»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lastRenderedPageBreak/>
              <w:t>23.04.2024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proofErr w:type="gramStart"/>
            <w:r w:rsidRPr="00E51F4E">
              <w:rPr>
                <w:rFonts w:ascii="Times New Roman" w:hAnsi="Times New Roman"/>
                <w:kern w:val="36"/>
              </w:rPr>
              <w:lastRenderedPageBreak/>
              <w:t>Международная</w:t>
            </w:r>
            <w:proofErr w:type="gramEnd"/>
            <w:r w:rsidRPr="00E51F4E">
              <w:rPr>
                <w:rFonts w:ascii="Times New Roman" w:hAnsi="Times New Roman"/>
                <w:kern w:val="36"/>
              </w:rPr>
              <w:t xml:space="preserve"> интернет-олимпиада «Солнечный свет» по истории для 11 класса «Образование СССР и его международное признание»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23.04.2024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место-1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Международная интернет-олимпиада «Солнечный свет» по истории «Великая Отечественная война»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23.04.2024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место-1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Всероссийский патриотический конкурс студентов организаций профессионального образования «Великий дух победы»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07.05.2024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Всероссийская олимпиада «Время Знаний» по предмету «История. 11 класс»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14.05.2024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2 чел.</w:t>
            </w:r>
          </w:p>
        </w:tc>
      </w:tr>
      <w:tr w:rsidR="000258DA" w:rsidRPr="00E51F4E" w:rsidTr="00CB3CC7">
        <w:trPr>
          <w:trHeight w:val="39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Всероссийская итоговая олимпиада по Истории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14.05.2024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1 место – 1 чел.</w:t>
            </w:r>
          </w:p>
        </w:tc>
      </w:tr>
      <w:tr w:rsidR="000258DA" w:rsidRPr="00E51F4E" w:rsidTr="00CB3CC7">
        <w:trPr>
          <w:trHeight w:val="411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Всероссийская итоговая олимпиада по Истории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15.05.2024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Всероссийский патриотический конкурс студентов организаций профессионального образования «Россия – великая страна»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30.05.2024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  <w:lang w:val="en-US"/>
              </w:rPr>
              <w:t>XVI</w:t>
            </w:r>
            <w:r w:rsidRPr="00E51F4E">
              <w:rPr>
                <w:rFonts w:ascii="Times New Roman" w:hAnsi="Times New Roman"/>
                <w:color w:val="000000"/>
              </w:rPr>
              <w:t xml:space="preserve"> Международная олимпиада «Интеллектуал» Учебный предмет: Русский язык (11 класс)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21.06.2024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3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Международная олимпиада по русскому языку для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24.06.2024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место-1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Всероссийская олимпиада «Время Знаний» по предмету «Русский язык. 11 класс»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26.06.2024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Всероссийский конкурс дипломных и курсовых проектов (работ) студентов профессиональных 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04.07.2024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1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 xml:space="preserve">Межрегиональный </w:t>
            </w:r>
            <w:proofErr w:type="spellStart"/>
            <w:r w:rsidRPr="00E51F4E">
              <w:rPr>
                <w:rFonts w:ascii="Times New Roman" w:hAnsi="Times New Roman"/>
                <w:kern w:val="36"/>
              </w:rPr>
              <w:t>межпредметный</w:t>
            </w:r>
            <w:proofErr w:type="spellEnd"/>
            <w:r w:rsidRPr="00E51F4E">
              <w:rPr>
                <w:rFonts w:ascii="Times New Roman" w:hAnsi="Times New Roman"/>
                <w:kern w:val="36"/>
              </w:rPr>
              <w:t xml:space="preserve"> турнир «Марафон науки»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14-19.10.2024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2 место – 1 чел.</w:t>
            </w:r>
          </w:p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3 место-7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Всероссийский творческий конкурс, посвященный 225-летнему юбилею Александра Сергеевича Пушкина «Рукою верной я писал»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15.10.2024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место- 1 чел.</w:t>
            </w:r>
          </w:p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2 место – 1 чел.</w:t>
            </w:r>
          </w:p>
        </w:tc>
      </w:tr>
      <w:tr w:rsidR="000258DA" w:rsidRPr="00E51F4E" w:rsidTr="00CB3CC7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DA" w:rsidRPr="00E51F4E" w:rsidRDefault="000258DA" w:rsidP="00CA60D4">
            <w:pPr>
              <w:rPr>
                <w:rFonts w:ascii="Times New Roman" w:hAnsi="Times New Roman"/>
                <w:kern w:val="36"/>
              </w:rPr>
            </w:pPr>
            <w:r w:rsidRPr="00E51F4E">
              <w:rPr>
                <w:rFonts w:ascii="Times New Roman" w:hAnsi="Times New Roman"/>
                <w:kern w:val="36"/>
              </w:rPr>
              <w:t>Всероссийская олимпиада по дисциплине: «Управление структурным подразделением организации»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F4E">
              <w:rPr>
                <w:rFonts w:ascii="Times New Roman" w:hAnsi="Times New Roman"/>
                <w:color w:val="000000" w:themeColor="text1"/>
              </w:rPr>
              <w:t>01.12.2024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A" w:rsidRPr="00E51F4E" w:rsidRDefault="000258DA" w:rsidP="00CA60D4">
            <w:pPr>
              <w:jc w:val="center"/>
              <w:rPr>
                <w:rFonts w:ascii="Times New Roman" w:hAnsi="Times New Roman"/>
              </w:rPr>
            </w:pPr>
            <w:r w:rsidRPr="00E51F4E">
              <w:rPr>
                <w:rFonts w:ascii="Times New Roman" w:hAnsi="Times New Roman"/>
              </w:rPr>
              <w:t>1 место-1 чел.</w:t>
            </w:r>
          </w:p>
        </w:tc>
      </w:tr>
      <w:tr w:rsidR="0094389A" w:rsidRPr="00E51F4E" w:rsidTr="00B94BDB">
        <w:trPr>
          <w:trHeight w:val="92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389A" w:rsidRPr="00E51F4E" w:rsidRDefault="0094389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 xml:space="preserve">Всероссийская правовая олимпиада, посвященная проведению Года Семьи в Российской Федерации, среди обучающихся учреждений среднего </w:t>
            </w:r>
          </w:p>
          <w:p w:rsidR="0094389A" w:rsidRPr="00E51F4E" w:rsidRDefault="0094389A" w:rsidP="00CA60D4">
            <w:pPr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профессионального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389A" w:rsidRPr="00E51F4E" w:rsidRDefault="0094389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09-12.12.2024г.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389A" w:rsidRPr="00E51F4E" w:rsidRDefault="0094389A" w:rsidP="00CA60D4">
            <w:pPr>
              <w:jc w:val="center"/>
              <w:rPr>
                <w:rFonts w:ascii="Times New Roman" w:hAnsi="Times New Roman"/>
                <w:color w:val="000000"/>
              </w:rPr>
            </w:pPr>
            <w:r w:rsidRPr="00E51F4E">
              <w:rPr>
                <w:rFonts w:ascii="Times New Roman" w:hAnsi="Times New Roman"/>
                <w:color w:val="000000"/>
              </w:rPr>
              <w:t>3 место – 1 чел.</w:t>
            </w:r>
          </w:p>
        </w:tc>
      </w:tr>
      <w:tr w:rsidR="00376F71" w:rsidRPr="00E51F4E" w:rsidTr="00CB3CC7">
        <w:tc>
          <w:tcPr>
            <w:tcW w:w="1020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71" w:rsidRPr="00E51F4E" w:rsidRDefault="00376F71" w:rsidP="00CA60D4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51F4E">
              <w:rPr>
                <w:rFonts w:ascii="Times New Roman" w:hAnsi="Times New Roman"/>
                <w:b/>
                <w:color w:val="000000"/>
              </w:rPr>
              <w:t xml:space="preserve">Мероприятия областного уровня </w:t>
            </w:r>
          </w:p>
        </w:tc>
      </w:tr>
    </w:tbl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2"/>
        <w:gridCol w:w="1984"/>
        <w:gridCol w:w="2410"/>
      </w:tblGrid>
      <w:tr w:rsidR="001E6AB3" w:rsidRPr="008A66D3" w:rsidTr="008D0046">
        <w:trPr>
          <w:trHeight w:val="769"/>
        </w:trPr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E6AB3" w:rsidRPr="008A66D3" w:rsidRDefault="001E6AB3" w:rsidP="004A09D3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Областно</w:t>
            </w:r>
            <w:r w:rsidR="004A09D3">
              <w:rPr>
                <w:rFonts w:ascii="Times New Roman" w:hAnsi="Times New Roman"/>
              </w:rPr>
              <w:t xml:space="preserve">й  конкурс </w:t>
            </w:r>
            <w:r w:rsidRPr="008A66D3">
              <w:rPr>
                <w:rFonts w:ascii="Times New Roman" w:hAnsi="Times New Roman"/>
              </w:rPr>
              <w:t xml:space="preserve"> «Я студент»</w:t>
            </w:r>
            <w:r w:rsidRPr="008A66D3">
              <w:t xml:space="preserve"> (</w:t>
            </w:r>
            <w:proofErr w:type="gramStart"/>
            <w:r w:rsidRPr="008A66D3">
              <w:rPr>
                <w:rFonts w:ascii="Times New Roman" w:hAnsi="Times New Roman"/>
                <w:iCs/>
                <w:szCs w:val="28"/>
              </w:rPr>
              <w:t>г</w:t>
            </w:r>
            <w:proofErr w:type="gramEnd"/>
            <w:r w:rsidRPr="008A66D3">
              <w:rPr>
                <w:rFonts w:ascii="Times New Roman" w:hAnsi="Times New Roman"/>
                <w:iCs/>
                <w:szCs w:val="28"/>
              </w:rPr>
              <w:t>. Верхняя Салда)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10-25.01.2024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Открытое первенство МО Карпинск по разборке-сборке автомата Калашникова (г. Карпинск)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19.01.2024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2 место 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3 место 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Окружной турнир по волейболу среди обучающихся СПО Северного управленческого округа Свердловской области</w:t>
            </w:r>
            <w:proofErr w:type="gramStart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  <w:proofErr w:type="gramEnd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(</w:t>
            </w:r>
            <w:proofErr w:type="gramStart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г</w:t>
            </w:r>
            <w:proofErr w:type="gramEnd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. Серов)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06.02.2024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2 место 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Первенство по тестовому многоборью «Президентские состязания» в зачёт спартакиады школьников и учащейся молодежи (</w:t>
            </w:r>
            <w:proofErr w:type="gramStart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г</w:t>
            </w:r>
            <w:proofErr w:type="gramEnd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. Карпинск)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08.02.2024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Окружной этап военно-спортивной игры «Зарница», посвященная 35-летию вывода войск из Афганистана среди обучающихся образовательных организаций, реализующих программы среднего профессионального образования Северного управленческого округа Свердловской области 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Серов)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03.2024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3 место 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Форум молодежи путевой машинной станции № 169 Свердловской дирекции по ремонту пути 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Серов)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09.02.2024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Первенство по жиму </w:t>
            </w:r>
            <w:proofErr w:type="gramStart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>штанги</w:t>
            </w:r>
            <w:proofErr w:type="gramEnd"/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лежа среди школьников, </w:t>
            </w:r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посвящённое Международному женскому дню 8 марта и Дню защитника Отечества на призы Карпинского ЛПУ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lastRenderedPageBreak/>
              <w:t>16.03.2024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Соревнования по плаванию, посвящённые Дню защитника Отечества и Международному женскому дню 8 марта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16.03.2024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8A66D3">
              <w:rPr>
                <w:rFonts w:ascii="Times New Roman" w:hAnsi="Times New Roman"/>
                <w:shd w:val="clear" w:color="auto" w:fill="FFFFFF"/>
              </w:rPr>
              <w:t xml:space="preserve">Турнир по волейболу «Спорт против наркотиков» 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8A66D3">
              <w:rPr>
                <w:rFonts w:ascii="Times New Roman" w:hAnsi="Times New Roman"/>
                <w:shd w:val="clear" w:color="auto" w:fill="FFFFFF"/>
              </w:rPr>
              <w:t>(</w:t>
            </w:r>
            <w:proofErr w:type="gramStart"/>
            <w:r w:rsidRPr="008A66D3">
              <w:rPr>
                <w:rFonts w:ascii="Times New Roman" w:hAnsi="Times New Roman"/>
                <w:shd w:val="clear" w:color="auto" w:fill="FFFFFF"/>
              </w:rPr>
              <w:t>г</w:t>
            </w:r>
            <w:proofErr w:type="gramEnd"/>
            <w:r w:rsidRPr="008A66D3">
              <w:rPr>
                <w:rFonts w:ascii="Times New Roman" w:hAnsi="Times New Roman"/>
                <w:shd w:val="clear" w:color="auto" w:fill="FFFFFF"/>
              </w:rPr>
              <w:t>. Карпинск)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18-20.03.2024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8A66D3">
              <w:rPr>
                <w:rFonts w:ascii="Times New Roman" w:hAnsi="Times New Roman"/>
                <w:color w:val="2C2D2E"/>
                <w:shd w:val="clear" w:color="auto" w:fill="FFFFFF"/>
              </w:rPr>
              <w:t>Дистанционной олимпиаде профессионального мастерства по специальности 08.02.01 «Строительство и эксплуатация зданий и сооружений» (</w:t>
            </w:r>
            <w:proofErr w:type="gramStart"/>
            <w:r w:rsidRPr="008A66D3">
              <w:rPr>
                <w:rFonts w:ascii="Times New Roman" w:hAnsi="Times New Roman"/>
                <w:color w:val="2C2D2E"/>
                <w:shd w:val="clear" w:color="auto" w:fill="FFFFFF"/>
              </w:rPr>
              <w:t>г</w:t>
            </w:r>
            <w:proofErr w:type="gramEnd"/>
            <w:r w:rsidRPr="008A66D3">
              <w:rPr>
                <w:rFonts w:ascii="Times New Roman" w:hAnsi="Times New Roman"/>
                <w:color w:val="2C2D2E"/>
                <w:shd w:val="clear" w:color="auto" w:fill="FFFFFF"/>
              </w:rPr>
              <w:t>. Нижний Тагил)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10.04.2024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A66D3">
              <w:rPr>
                <w:rFonts w:ascii="Times New Roman" w:hAnsi="Times New Roman"/>
              </w:rPr>
              <w:t>Открытый турнир ГО Карпинск по баскетболу 3х3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12.06.2024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  <w:lang w:val="en-US"/>
              </w:rPr>
              <w:t>IV</w:t>
            </w:r>
            <w:r w:rsidRPr="008A66D3">
              <w:rPr>
                <w:rFonts w:ascii="Times New Roman" w:hAnsi="Times New Roman"/>
              </w:rPr>
              <w:t xml:space="preserve"> Открытые соревнования по тактической медицине в Северном управленческом округе Свердловской области «Северный Урал-2024» среди учащихся общеобразовательных школ, воспитанников ВВПОД, «ЮНАРМИЯ» и военно-патриотических клубов Свердловской области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05.10.2024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 (командное)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Осенний легкоатлетический кросс, посвящённый закрытию летнего спортивного сезона 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Волчанск)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27.09.2024 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2 место 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8A66D3">
              <w:rPr>
                <w:rFonts w:ascii="Times New Roman" w:hAnsi="Times New Roman"/>
              </w:rPr>
              <w:t>Первенство МАУ ДО СШ по «Общей физической подготовки» (г. Карпинск)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24.10.2024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2 место 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V областной конкурс «Международный День повара» среди студентов профессиональных образовательных организаций Свердловской области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в номинации: видеоролик «Поздравление с Международным Днем повара» 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Серов)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25.10.2024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Открытые соревнования по стрельбе из пневматического оружия среди обучающихся средних профессиональных образовательных организаций Северного управленческого округа 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Свердловской области, </w:t>
            </w:r>
            <w:proofErr w:type="gramStart"/>
            <w:r w:rsidRPr="008A66D3">
              <w:rPr>
                <w:rFonts w:ascii="Times New Roman" w:hAnsi="Times New Roman"/>
              </w:rPr>
              <w:t>посвященных</w:t>
            </w:r>
            <w:proofErr w:type="gramEnd"/>
            <w:r w:rsidRPr="008A66D3">
              <w:rPr>
                <w:rFonts w:ascii="Times New Roman" w:hAnsi="Times New Roman"/>
              </w:rPr>
              <w:t xml:space="preserve"> памяти Героя России генерал-майора Р.А. Шадрина (г. Серов)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31.10.2024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 xml:space="preserve">1 место 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Турнир по стрельбе из пневматической винтовки городского округа Карпинск, посвященного Дню народного единства 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Карпинск)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01.11.2024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Областной конкурс рецептов на иностранном языке «Любимое блюдо моей семьи» 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Красноуфимск)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13.11.2024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Первенство ГО Карпинск по плаванию, среди общеобразовательных школ и учащейся молодежи (г. Карпинск)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22.11.2024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 (командное)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IV Областной конкурс, посвящённый Международному Дню повара и работника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пищевой промышленности в номинации Видеоролик «Моя профессия/специальность»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среди обучающихся образовательных организаций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8A66D3">
              <w:rPr>
                <w:rFonts w:ascii="Times New Roman" w:hAnsi="Times New Roman"/>
              </w:rPr>
              <w:t>среднего профессионального образования Свердловской области (</w:t>
            </w:r>
            <w:proofErr w:type="spellStart"/>
            <w:r w:rsidRPr="008A66D3">
              <w:rPr>
                <w:rFonts w:ascii="Times New Roman" w:hAnsi="Times New Roman"/>
              </w:rPr>
              <w:t>пгт</w:t>
            </w:r>
            <w:proofErr w:type="spellEnd"/>
            <w:r w:rsidRPr="008A66D3">
              <w:rPr>
                <w:rFonts w:ascii="Times New Roman" w:hAnsi="Times New Roman"/>
              </w:rPr>
              <w:t>.</w:t>
            </w:r>
            <w:proofErr w:type="gramEnd"/>
            <w:r w:rsidRPr="008A66D3">
              <w:rPr>
                <w:rFonts w:ascii="Times New Roman" w:hAnsi="Times New Roman"/>
              </w:rPr>
              <w:t xml:space="preserve"> </w:t>
            </w:r>
            <w:proofErr w:type="gramStart"/>
            <w:r w:rsidRPr="008A66D3">
              <w:rPr>
                <w:rFonts w:ascii="Times New Roman" w:hAnsi="Times New Roman"/>
              </w:rPr>
              <w:t>Белоярский)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18.11.2024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Городского лично-командного турнира по стрельбе из пневматической винтовки среди общеобразовательных и профессиональных учебных заведений, военно-патриотических клубов, а также среди работающей молодежи, посвященного Дню памяти погибших на Северном Кавказе</w:t>
            </w:r>
          </w:p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Краснотурьинск)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13.12.2024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  <w:lang w:val="en-US"/>
              </w:rPr>
              <w:lastRenderedPageBreak/>
              <w:t>II</w:t>
            </w:r>
            <w:r w:rsidRPr="008A66D3">
              <w:rPr>
                <w:rFonts w:ascii="Times New Roman" w:hAnsi="Times New Roman"/>
              </w:rPr>
              <w:t xml:space="preserve"> Региональная олимпиада в сфере индустрии питания для студентов СПО Свердловской области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19.12.2024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3 место</w:t>
            </w:r>
          </w:p>
        </w:tc>
      </w:tr>
      <w:tr w:rsidR="001E6AB3" w:rsidRPr="008A66D3" w:rsidTr="008D0046">
        <w:tc>
          <w:tcPr>
            <w:tcW w:w="5812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Областной дистанционный конкурс чтецов, посвященный Году семьи «ВСЕЛЕННАЯ СЕМЬИ» (</w:t>
            </w:r>
            <w:proofErr w:type="gramStart"/>
            <w:r w:rsidRPr="008A66D3">
              <w:rPr>
                <w:rFonts w:ascii="Times New Roman" w:hAnsi="Times New Roman"/>
              </w:rPr>
              <w:t>г</w:t>
            </w:r>
            <w:proofErr w:type="gramEnd"/>
            <w:r w:rsidRPr="008A66D3">
              <w:rPr>
                <w:rFonts w:ascii="Times New Roman" w:hAnsi="Times New Roman"/>
              </w:rPr>
              <w:t>. Реж)</w:t>
            </w:r>
          </w:p>
        </w:tc>
        <w:tc>
          <w:tcPr>
            <w:tcW w:w="1984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20.12.2024</w:t>
            </w:r>
          </w:p>
        </w:tc>
        <w:tc>
          <w:tcPr>
            <w:tcW w:w="2410" w:type="dxa"/>
            <w:shd w:val="clear" w:color="auto" w:fill="auto"/>
          </w:tcPr>
          <w:p w:rsidR="001E6AB3" w:rsidRPr="008A66D3" w:rsidRDefault="001E6AB3" w:rsidP="00CA60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66D3">
              <w:rPr>
                <w:rFonts w:ascii="Times New Roman" w:hAnsi="Times New Roman"/>
              </w:rPr>
              <w:t>1 место</w:t>
            </w:r>
          </w:p>
        </w:tc>
      </w:tr>
    </w:tbl>
    <w:p w:rsidR="00A64CA5" w:rsidRDefault="0094389A" w:rsidP="00A64CA5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</w:t>
      </w:r>
    </w:p>
    <w:p w:rsidR="00FC7B80" w:rsidRPr="00E471DE" w:rsidRDefault="00FC7B80" w:rsidP="00A64CA5">
      <w:pPr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таблице </w:t>
      </w:r>
      <w:r w:rsidR="00A64CA5">
        <w:rPr>
          <w:rFonts w:ascii="Times New Roman" w:eastAsia="Calibri" w:hAnsi="Times New Roman"/>
          <w:i/>
          <w:sz w:val="24"/>
          <w:szCs w:val="24"/>
          <w:lang w:eastAsia="en-US"/>
        </w:rPr>
        <w:t>8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</w:t>
      </w:r>
      <w:r w:rsidR="00CB0554">
        <w:rPr>
          <w:rFonts w:ascii="Times New Roman" w:eastAsia="Calibri" w:hAnsi="Times New Roman"/>
          <w:sz w:val="24"/>
          <w:szCs w:val="24"/>
          <w:lang w:eastAsia="en-US"/>
        </w:rPr>
        <w:t>о участие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 xml:space="preserve"> обучающихся </w:t>
      </w:r>
      <w:r w:rsidR="00CB0554">
        <w:rPr>
          <w:rFonts w:ascii="Times New Roman" w:hAnsi="Times New Roman"/>
          <w:sz w:val="24"/>
          <w:szCs w:val="28"/>
        </w:rPr>
        <w:t>техникума</w:t>
      </w:r>
      <w:r w:rsidR="006A234D" w:rsidRPr="006A234D">
        <w:rPr>
          <w:rFonts w:ascii="Times New Roman" w:hAnsi="Times New Roman"/>
          <w:sz w:val="24"/>
          <w:szCs w:val="28"/>
        </w:rPr>
        <w:t xml:space="preserve"> в </w:t>
      </w:r>
      <w:r w:rsidR="00DC5190">
        <w:rPr>
          <w:rFonts w:ascii="Times New Roman" w:hAnsi="Times New Roman"/>
          <w:sz w:val="24"/>
          <w:szCs w:val="24"/>
        </w:rPr>
        <w:t>Чемпионат</w:t>
      </w:r>
      <w:r w:rsidR="00A64CA5">
        <w:rPr>
          <w:rFonts w:ascii="Times New Roman" w:hAnsi="Times New Roman"/>
          <w:sz w:val="24"/>
          <w:szCs w:val="24"/>
        </w:rPr>
        <w:t>е</w:t>
      </w:r>
      <w:r w:rsidR="00DC5190">
        <w:rPr>
          <w:rFonts w:ascii="Times New Roman" w:hAnsi="Times New Roman"/>
          <w:sz w:val="24"/>
          <w:szCs w:val="24"/>
        </w:rPr>
        <w:t xml:space="preserve"> профессионального мастерства среди инвалидов и лиц с ограниченными возможностями здоровья «</w:t>
      </w:r>
      <w:proofErr w:type="spellStart"/>
      <w:r w:rsidR="00DC5190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DC5190">
        <w:rPr>
          <w:rFonts w:ascii="Times New Roman" w:hAnsi="Times New Roman"/>
          <w:sz w:val="24"/>
          <w:szCs w:val="24"/>
        </w:rPr>
        <w:t>» в Свердловской области</w:t>
      </w:r>
    </w:p>
    <w:p w:rsidR="008321D7" w:rsidRPr="00AC6202" w:rsidRDefault="00A64CA5" w:rsidP="00AC6202">
      <w:pPr>
        <w:spacing w:after="0" w:line="240" w:lineRule="auto"/>
        <w:ind w:firstLine="709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8</w:t>
      </w:r>
    </w:p>
    <w:tbl>
      <w:tblPr>
        <w:tblStyle w:val="a4"/>
        <w:tblW w:w="10348" w:type="dxa"/>
        <w:tblInd w:w="250" w:type="dxa"/>
        <w:tblLook w:val="04A0"/>
      </w:tblPr>
      <w:tblGrid>
        <w:gridCol w:w="4820"/>
        <w:gridCol w:w="3260"/>
        <w:gridCol w:w="2268"/>
      </w:tblGrid>
      <w:tr w:rsidR="008321D7" w:rsidRPr="00BB5B0B" w:rsidTr="00AB558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1D7" w:rsidRPr="00BB5B0B" w:rsidRDefault="008321D7" w:rsidP="00CA60D4">
            <w:pPr>
              <w:jc w:val="both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Мероприятие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1D7" w:rsidRPr="00BB5B0B" w:rsidRDefault="008321D7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Период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1D7" w:rsidRPr="00BB5B0B" w:rsidRDefault="008321D7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Результат </w:t>
            </w:r>
          </w:p>
        </w:tc>
      </w:tr>
      <w:tr w:rsidR="008321D7" w:rsidRPr="00BB5B0B" w:rsidTr="00AB558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1D7" w:rsidRPr="00BB5B0B" w:rsidRDefault="008321D7" w:rsidP="00CA60D4">
            <w:pPr>
              <w:jc w:val="both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Чемпионат профессионального мастерства среди инвалидов и лиц с ограниченными возможностями здоровья «</w:t>
            </w:r>
            <w:proofErr w:type="spellStart"/>
            <w:r w:rsidRPr="00BB5B0B">
              <w:rPr>
                <w:rFonts w:ascii="Times New Roman" w:hAnsi="Times New Roman"/>
              </w:rPr>
              <w:t>Абилимпикс</w:t>
            </w:r>
            <w:proofErr w:type="spellEnd"/>
            <w:r w:rsidRPr="00BB5B0B">
              <w:rPr>
                <w:rFonts w:ascii="Times New Roman" w:hAnsi="Times New Roman"/>
              </w:rPr>
              <w:t>» в Свердловской области по компетенции «Малярное дело»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1D7" w:rsidRPr="00BB5B0B" w:rsidRDefault="00A64CA5" w:rsidP="00A64CA5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09-12.04.</w:t>
            </w:r>
            <w:r w:rsidR="008321D7" w:rsidRPr="00BB5B0B">
              <w:rPr>
                <w:rFonts w:ascii="Times New Roman" w:hAnsi="Times New Roman"/>
              </w:rPr>
              <w:t>2024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1D7" w:rsidRPr="00BB5B0B" w:rsidRDefault="008321D7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победителей и призеров нет</w:t>
            </w:r>
          </w:p>
        </w:tc>
      </w:tr>
    </w:tbl>
    <w:p w:rsidR="00731AAD" w:rsidRPr="000361AE" w:rsidRDefault="00731AAD" w:rsidP="00BB5B0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667B9" w:rsidRPr="00376F71" w:rsidRDefault="00FC7B80" w:rsidP="00376F71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таблице </w:t>
      </w:r>
      <w:r w:rsidR="00731AAD">
        <w:rPr>
          <w:rFonts w:ascii="Times New Roman" w:eastAsia="Calibri" w:hAnsi="Times New Roman"/>
          <w:i/>
          <w:sz w:val="24"/>
          <w:szCs w:val="24"/>
          <w:lang w:eastAsia="en-US"/>
        </w:rPr>
        <w:t>9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073B13">
        <w:rPr>
          <w:rFonts w:ascii="Times New Roman" w:eastAsia="Calibri" w:hAnsi="Times New Roman"/>
          <w:sz w:val="24"/>
          <w:szCs w:val="24"/>
          <w:lang w:eastAsia="en-US"/>
        </w:rPr>
        <w:t xml:space="preserve">успешного </w:t>
      </w:r>
      <w:r w:rsidR="006A234D" w:rsidRPr="006A234D">
        <w:rPr>
          <w:rFonts w:ascii="Times New Roman" w:hAnsi="Times New Roman"/>
          <w:sz w:val="24"/>
          <w:szCs w:val="28"/>
        </w:rPr>
        <w:t xml:space="preserve">участия </w:t>
      </w:r>
      <w:r w:rsidR="00C34CB5">
        <w:rPr>
          <w:rFonts w:ascii="Times New Roman" w:hAnsi="Times New Roman"/>
          <w:sz w:val="24"/>
          <w:szCs w:val="28"/>
        </w:rPr>
        <w:t>студентов техникума</w:t>
      </w:r>
      <w:r w:rsidR="006A234D" w:rsidRPr="006A234D">
        <w:rPr>
          <w:rFonts w:ascii="Times New Roman" w:hAnsi="Times New Roman"/>
          <w:sz w:val="24"/>
          <w:szCs w:val="28"/>
        </w:rPr>
        <w:t xml:space="preserve"> в </w:t>
      </w:r>
      <w:r w:rsidR="004950E9">
        <w:rPr>
          <w:rFonts w:ascii="Times New Roman" w:hAnsi="Times New Roman"/>
          <w:sz w:val="24"/>
          <w:szCs w:val="24"/>
        </w:rPr>
        <w:t>Чемпионат</w:t>
      </w:r>
      <w:r w:rsidR="00C34CB5">
        <w:rPr>
          <w:rFonts w:ascii="Times New Roman" w:hAnsi="Times New Roman"/>
          <w:sz w:val="24"/>
          <w:szCs w:val="24"/>
        </w:rPr>
        <w:t>е</w:t>
      </w:r>
      <w:r w:rsidR="004950E9">
        <w:rPr>
          <w:rFonts w:ascii="Times New Roman" w:hAnsi="Times New Roman"/>
          <w:sz w:val="24"/>
          <w:szCs w:val="24"/>
        </w:rPr>
        <w:t xml:space="preserve"> по профессиональному мастерству «Профессионалы» и Чемпионат</w:t>
      </w:r>
      <w:r w:rsidR="00C34CB5">
        <w:rPr>
          <w:rFonts w:ascii="Times New Roman" w:hAnsi="Times New Roman"/>
          <w:sz w:val="24"/>
          <w:szCs w:val="24"/>
        </w:rPr>
        <w:t>е</w:t>
      </w:r>
      <w:r w:rsidR="004950E9">
        <w:rPr>
          <w:rFonts w:ascii="Times New Roman" w:hAnsi="Times New Roman"/>
          <w:sz w:val="24"/>
          <w:szCs w:val="24"/>
        </w:rPr>
        <w:t xml:space="preserve"> высоких технологий в Свердловской области</w:t>
      </w:r>
      <w:r w:rsidR="00376F71">
        <w:rPr>
          <w:rFonts w:ascii="Times New Roman" w:eastAsia="Calibri" w:hAnsi="Times New Roman"/>
          <w:szCs w:val="24"/>
          <w:lang w:eastAsia="en-US"/>
        </w:rPr>
        <w:t xml:space="preserve"> (региональный этап</w:t>
      </w:r>
      <w:proofErr w:type="gramEnd"/>
    </w:p>
    <w:p w:rsidR="00B667B9" w:rsidRDefault="00B667B9" w:rsidP="006A234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FC7B80" w:rsidRDefault="00731AAD" w:rsidP="006A234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9</w:t>
      </w:r>
    </w:p>
    <w:tbl>
      <w:tblPr>
        <w:tblStyle w:val="a4"/>
        <w:tblW w:w="10348" w:type="dxa"/>
        <w:tblInd w:w="250" w:type="dxa"/>
        <w:tblLook w:val="04A0"/>
      </w:tblPr>
      <w:tblGrid>
        <w:gridCol w:w="5528"/>
        <w:gridCol w:w="2217"/>
        <w:gridCol w:w="2603"/>
      </w:tblGrid>
      <w:tr w:rsidR="00C34CB5" w:rsidRPr="00BB5B0B" w:rsidTr="00AB5589">
        <w:trPr>
          <w:trHeight w:val="400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B5" w:rsidRPr="00BB5B0B" w:rsidRDefault="00C34CB5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B5" w:rsidRPr="00BB5B0B" w:rsidRDefault="00C34CB5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Период проведения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B5" w:rsidRPr="00BB5B0B" w:rsidRDefault="00C34CB5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Наградные материалы </w:t>
            </w:r>
          </w:p>
        </w:tc>
      </w:tr>
      <w:tr w:rsidR="00C34CB5" w:rsidRPr="00BB5B0B" w:rsidTr="00AB5589">
        <w:trPr>
          <w:trHeight w:val="1184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B5" w:rsidRPr="00BB5B0B" w:rsidRDefault="00C34CB5" w:rsidP="00CA60D4">
            <w:pPr>
              <w:jc w:val="both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Региональный этап Чемпионата профессионального мастерства «Профессионалы» и Чемпионата высоких технологий в Свердловской области в 2024 году  по компетенции «Сметное дело»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B5" w:rsidRPr="00BB5B0B" w:rsidRDefault="00C34CB5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25-29.03.</w:t>
            </w:r>
          </w:p>
          <w:p w:rsidR="00C34CB5" w:rsidRPr="00BB5B0B" w:rsidRDefault="00C34CB5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2024 г.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B5" w:rsidRPr="00BB5B0B" w:rsidRDefault="00C34CB5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Диплом 2 место</w:t>
            </w:r>
          </w:p>
        </w:tc>
      </w:tr>
    </w:tbl>
    <w:p w:rsidR="004478DF" w:rsidRDefault="004478DF" w:rsidP="00073B13">
      <w:pPr>
        <w:widowControl w:val="0"/>
        <w:spacing w:after="0"/>
        <w:jc w:val="both"/>
        <w:rPr>
          <w:rFonts w:ascii="Times New Roman" w:hAnsi="Times New Roman"/>
          <w:sz w:val="24"/>
          <w:szCs w:val="28"/>
        </w:rPr>
      </w:pPr>
    </w:p>
    <w:p w:rsidR="004478DF" w:rsidRDefault="0020093E" w:rsidP="004478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таблице </w:t>
      </w:r>
      <w:r w:rsidR="00731AAD">
        <w:rPr>
          <w:rFonts w:ascii="Times New Roman" w:eastAsia="Calibri" w:hAnsi="Times New Roman"/>
          <w:sz w:val="24"/>
          <w:szCs w:val="24"/>
          <w:lang w:eastAsia="en-US"/>
        </w:rPr>
        <w:t>10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4478DF">
        <w:rPr>
          <w:rFonts w:ascii="Times New Roman" w:eastAsia="Calibri" w:hAnsi="Times New Roman"/>
          <w:sz w:val="24"/>
          <w:szCs w:val="24"/>
          <w:lang w:eastAsia="en-US"/>
        </w:rPr>
        <w:t xml:space="preserve">представлены результаты </w:t>
      </w:r>
      <w:r w:rsidR="002E649D">
        <w:rPr>
          <w:rFonts w:ascii="Times New Roman" w:eastAsia="Calibri" w:hAnsi="Times New Roman"/>
          <w:sz w:val="24"/>
          <w:szCs w:val="24"/>
          <w:lang w:eastAsia="en-US"/>
        </w:rPr>
        <w:t xml:space="preserve">успешного </w:t>
      </w:r>
      <w:r w:rsidR="004478DF">
        <w:rPr>
          <w:rFonts w:ascii="Times New Roman" w:eastAsia="Calibri" w:hAnsi="Times New Roman"/>
          <w:sz w:val="24"/>
          <w:szCs w:val="24"/>
          <w:lang w:eastAsia="en-US"/>
        </w:rPr>
        <w:t>участия педагогических работников техникума во всероссийских, межрегиональных конкурсах профессионального мастерства</w:t>
      </w:r>
    </w:p>
    <w:p w:rsidR="004478DF" w:rsidRDefault="004478DF" w:rsidP="006A234D">
      <w:pPr>
        <w:widowControl w:val="0"/>
        <w:spacing w:after="0"/>
        <w:ind w:firstLine="800"/>
        <w:jc w:val="both"/>
        <w:rPr>
          <w:rFonts w:ascii="Times New Roman" w:hAnsi="Times New Roman"/>
          <w:sz w:val="24"/>
          <w:szCs w:val="28"/>
        </w:rPr>
      </w:pPr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Таблица </w:t>
      </w:r>
      <w:r w:rsidR="00731AAD">
        <w:rPr>
          <w:rFonts w:ascii="Times New Roman" w:eastAsia="Calibri" w:hAnsi="Times New Roman"/>
          <w:i/>
          <w:sz w:val="24"/>
          <w:szCs w:val="24"/>
          <w:lang w:eastAsia="en-US"/>
        </w:rPr>
        <w:t>10</w:t>
      </w:r>
    </w:p>
    <w:tbl>
      <w:tblPr>
        <w:tblStyle w:val="a4"/>
        <w:tblW w:w="10348" w:type="dxa"/>
        <w:tblInd w:w="250" w:type="dxa"/>
        <w:tblLook w:val="04A0"/>
      </w:tblPr>
      <w:tblGrid>
        <w:gridCol w:w="5353"/>
        <w:gridCol w:w="2410"/>
        <w:gridCol w:w="2585"/>
      </w:tblGrid>
      <w:tr w:rsidR="0020093E" w:rsidRPr="00BB5B0B" w:rsidTr="00AB55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Период проведения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Результаты</w:t>
            </w:r>
          </w:p>
        </w:tc>
      </w:tr>
      <w:tr w:rsidR="0020093E" w:rsidRPr="00BB5B0B" w:rsidTr="00AB55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rPr>
                <w:rFonts w:ascii="Times New Roman" w:hAnsi="Times New Roman"/>
                <w:kern w:val="36"/>
              </w:rPr>
            </w:pPr>
            <w:r w:rsidRPr="00BB5B0B">
              <w:rPr>
                <w:rFonts w:ascii="Times New Roman" w:hAnsi="Times New Roman"/>
                <w:kern w:val="36"/>
              </w:rPr>
              <w:t>Международный конкурс научных, методических, творческих работ «Родина: общество и приоритеты» (к Году семьи, Десятилетию науки и технологий)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BB5B0B">
              <w:rPr>
                <w:rFonts w:ascii="Times New Roman" w:hAnsi="Times New Roman"/>
                <w:color w:val="000000" w:themeColor="text1"/>
              </w:rPr>
              <w:t>08.03.2024 г.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Призер </w:t>
            </w:r>
          </w:p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2 место – 1 чел. </w:t>
            </w:r>
          </w:p>
        </w:tc>
      </w:tr>
      <w:tr w:rsidR="0020093E" w:rsidRPr="00BB5B0B" w:rsidTr="00AB55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rPr>
                <w:rFonts w:ascii="Times New Roman" w:hAnsi="Times New Roman"/>
                <w:kern w:val="36"/>
              </w:rPr>
            </w:pPr>
            <w:r w:rsidRPr="00BB5B0B">
              <w:rPr>
                <w:rFonts w:ascii="Times New Roman" w:hAnsi="Times New Roman"/>
                <w:kern w:val="36"/>
              </w:rPr>
              <w:t>Всероссийская олимпиада «Педагогический успех» в номинации «Самообразование как условие профессионального роста педагога»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BB5B0B">
              <w:rPr>
                <w:rFonts w:ascii="Times New Roman" w:hAnsi="Times New Roman"/>
                <w:color w:val="000000" w:themeColor="text1"/>
              </w:rPr>
              <w:t xml:space="preserve">24.10.2024 г.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Победитель </w:t>
            </w:r>
          </w:p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1 место – 1 чел. </w:t>
            </w:r>
          </w:p>
        </w:tc>
      </w:tr>
      <w:tr w:rsidR="0020093E" w:rsidRPr="00BB5B0B" w:rsidTr="00AB55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rPr>
                <w:rFonts w:ascii="Times New Roman" w:hAnsi="Times New Roman"/>
                <w:kern w:val="36"/>
              </w:rPr>
            </w:pPr>
            <w:r w:rsidRPr="00BB5B0B">
              <w:rPr>
                <w:rFonts w:ascii="Times New Roman" w:hAnsi="Times New Roman"/>
                <w:kern w:val="36"/>
              </w:rPr>
              <w:t>Всероссийская олимпиада «Педагогическая практика» в номинации «Использование государственных символов в профессиональном образовании»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BB5B0B">
              <w:rPr>
                <w:rFonts w:ascii="Times New Roman" w:hAnsi="Times New Roman"/>
                <w:color w:val="000000" w:themeColor="text1"/>
              </w:rPr>
              <w:t xml:space="preserve">13.12.2024 г.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Победитель</w:t>
            </w:r>
          </w:p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1 место-1 чел. </w:t>
            </w:r>
          </w:p>
        </w:tc>
      </w:tr>
      <w:tr w:rsidR="0020093E" w:rsidRPr="00BB5B0B" w:rsidTr="00AB55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Всероссийский педагогический конкурс в номинации «Методическая разработка» </w:t>
            </w:r>
          </w:p>
          <w:p w:rsidR="0020093E" w:rsidRPr="00BB5B0B" w:rsidRDefault="0020093E" w:rsidP="00CA60D4">
            <w:pPr>
              <w:rPr>
                <w:rFonts w:ascii="Times New Roman" w:hAnsi="Times New Roman"/>
                <w:kern w:val="36"/>
              </w:rPr>
            </w:pPr>
            <w:proofErr w:type="gramStart"/>
            <w:r w:rsidRPr="00BB5B0B">
              <w:rPr>
                <w:rFonts w:ascii="Times New Roman" w:hAnsi="Times New Roman"/>
              </w:rPr>
              <w:t>(Конкурсная работа:</w:t>
            </w:r>
            <w:proofErr w:type="gramEnd"/>
            <w:r w:rsidRPr="00BB5B0B">
              <w:rPr>
                <w:rFonts w:ascii="Times New Roman" w:hAnsi="Times New Roman"/>
              </w:rPr>
              <w:t xml:space="preserve"> </w:t>
            </w:r>
            <w:proofErr w:type="gramStart"/>
            <w:r w:rsidRPr="00BB5B0B">
              <w:rPr>
                <w:rFonts w:ascii="Times New Roman" w:hAnsi="Times New Roman"/>
              </w:rPr>
              <w:t>Урок по физической культуре «Современные виды физической культуры»)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BB5B0B">
              <w:rPr>
                <w:rFonts w:ascii="Times New Roman" w:hAnsi="Times New Roman"/>
                <w:color w:val="000000" w:themeColor="text1"/>
              </w:rPr>
              <w:t xml:space="preserve">14.12.2024 г.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Победитель</w:t>
            </w:r>
          </w:p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1 место-1 чел. </w:t>
            </w:r>
          </w:p>
        </w:tc>
      </w:tr>
      <w:tr w:rsidR="0020093E" w:rsidRPr="00BB5B0B" w:rsidTr="00AB55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rPr>
                <w:rFonts w:ascii="Times New Roman" w:hAnsi="Times New Roman"/>
                <w:kern w:val="36"/>
              </w:rPr>
            </w:pPr>
            <w:r w:rsidRPr="00BB5B0B">
              <w:rPr>
                <w:rFonts w:ascii="Times New Roman" w:hAnsi="Times New Roman"/>
                <w:kern w:val="36"/>
              </w:rPr>
              <w:t>Всероссийская олимпиада «Проверка знаний» в номинации «Проектирование современного урока  в соответствие с требованиями ФГОС»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BB5B0B">
              <w:rPr>
                <w:rFonts w:ascii="Times New Roman" w:hAnsi="Times New Roman"/>
                <w:color w:val="000000" w:themeColor="text1"/>
              </w:rPr>
              <w:t xml:space="preserve">22.12.2024 г.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 xml:space="preserve">Победитель </w:t>
            </w:r>
          </w:p>
          <w:p w:rsidR="0020093E" w:rsidRPr="00BB5B0B" w:rsidRDefault="0020093E" w:rsidP="00CA60D4">
            <w:pPr>
              <w:jc w:val="center"/>
              <w:rPr>
                <w:rFonts w:ascii="Times New Roman" w:hAnsi="Times New Roman"/>
              </w:rPr>
            </w:pPr>
            <w:r w:rsidRPr="00BB5B0B">
              <w:rPr>
                <w:rFonts w:ascii="Times New Roman" w:hAnsi="Times New Roman"/>
              </w:rPr>
              <w:t>1 место-1 чел.</w:t>
            </w:r>
          </w:p>
        </w:tc>
      </w:tr>
    </w:tbl>
    <w:p w:rsidR="006A234D" w:rsidRDefault="006A234D" w:rsidP="003B4B89">
      <w:pPr>
        <w:widowControl w:val="0"/>
        <w:spacing w:after="0" w:line="240" w:lineRule="auto"/>
        <w:ind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D7ABD" w:rsidRPr="006F55CD" w:rsidRDefault="00BD7ABD" w:rsidP="006F55CD">
      <w:pPr>
        <w:widowControl w:val="0"/>
        <w:spacing w:after="0"/>
        <w:ind w:right="141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  <w:lang w:val="en-US"/>
        </w:rPr>
        <w:lastRenderedPageBreak/>
        <w:t>IV</w:t>
      </w:r>
      <w:r>
        <w:rPr>
          <w:b/>
          <w:color w:val="auto"/>
        </w:rPr>
        <w:t xml:space="preserve">. МАТЕРИАЛЬНО-ТЕХНИЧЕСКОЕ ОСНАЩЕНИЕ </w:t>
      </w: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</w:rPr>
        <w:t>ОБРАЗОВАТЕЛЬНОЙ ДЕЯТЕЛЬНОСТИ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 рамках </w:t>
      </w:r>
      <w:proofErr w:type="gramStart"/>
      <w:r>
        <w:rPr>
          <w:rFonts w:ascii="Times New Roman" w:hAnsi="Times New Roman"/>
          <w:sz w:val="24"/>
          <w:szCs w:val="28"/>
        </w:rPr>
        <w:t>реализации мероприятий внедрения целевой модели цифровой образовательной среды</w:t>
      </w:r>
      <w:proofErr w:type="gramEnd"/>
      <w:r>
        <w:rPr>
          <w:rFonts w:ascii="Times New Roman" w:hAnsi="Times New Roman"/>
          <w:sz w:val="24"/>
          <w:szCs w:val="28"/>
        </w:rPr>
        <w:t xml:space="preserve"> в профессиональной образовательной организации Федерального проекта «Цифровая образовательная среда» национального проекта «Образование» государственной программы РФ «Развитие образования» подпрограммы 2 «Качество образования как основа благополучия» государственной программы Свердловской области «Развитие системы образования Свердловской области до 2024 года» эффективно используется компьютерное оборудование. В техникуме разработан и реализуется стратегический проект «Цифровая трансформация образовательной среды КМТ «</w:t>
      </w:r>
      <w:proofErr w:type="spellStart"/>
      <w:r>
        <w:rPr>
          <w:rFonts w:ascii="Times New Roman" w:hAnsi="Times New Roman"/>
          <w:sz w:val="24"/>
          <w:szCs w:val="28"/>
        </w:rPr>
        <w:t>Цифротех</w:t>
      </w:r>
      <w:proofErr w:type="spellEnd"/>
      <w:r>
        <w:rPr>
          <w:rFonts w:ascii="Times New Roman" w:hAnsi="Times New Roman"/>
          <w:sz w:val="24"/>
          <w:szCs w:val="28"/>
        </w:rPr>
        <w:t>» на период с 20</w:t>
      </w:r>
      <w:r w:rsidR="00BB5B0B">
        <w:rPr>
          <w:rFonts w:ascii="Times New Roman" w:hAnsi="Times New Roman"/>
          <w:sz w:val="24"/>
          <w:szCs w:val="28"/>
        </w:rPr>
        <w:t xml:space="preserve">20 года по 2025 </w:t>
      </w:r>
      <w:r>
        <w:rPr>
          <w:rFonts w:ascii="Times New Roman" w:hAnsi="Times New Roman"/>
          <w:sz w:val="24"/>
          <w:szCs w:val="28"/>
        </w:rPr>
        <w:t>г.</w:t>
      </w:r>
      <w:r>
        <w:rPr>
          <w:rFonts w:ascii="Times New Roman" w:hAnsi="Times New Roman"/>
          <w:sz w:val="24"/>
          <w:szCs w:val="24"/>
        </w:rPr>
        <w:t xml:space="preserve"> В техникуме созданы условия для формирования информационной образовательной среды и цифровой трансформации учебно-воспитательного процесса.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проекта «</w:t>
      </w:r>
      <w:proofErr w:type="spellStart"/>
      <w:r>
        <w:rPr>
          <w:rFonts w:ascii="Times New Roman" w:hAnsi="Times New Roman"/>
          <w:sz w:val="24"/>
          <w:szCs w:val="24"/>
        </w:rPr>
        <w:t>Цифротех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="00B149BB">
        <w:rPr>
          <w:rFonts w:ascii="Times New Roman" w:hAnsi="Times New Roman"/>
          <w:sz w:val="24"/>
          <w:szCs w:val="24"/>
        </w:rPr>
        <w:t>эффективно  используется</w:t>
      </w:r>
      <w:r>
        <w:rPr>
          <w:rFonts w:ascii="Times New Roman" w:hAnsi="Times New Roman"/>
          <w:sz w:val="24"/>
          <w:szCs w:val="24"/>
        </w:rPr>
        <w:t xml:space="preserve"> современное цифровое оборудование, в том числе:</w:t>
      </w:r>
      <w:r>
        <w:rPr>
          <w:rFonts w:ascii="Times New Roman" w:hAnsi="Times New Roman"/>
          <w:sz w:val="24"/>
          <w:szCs w:val="24"/>
        </w:rPr>
        <w:tab/>
        <w:t xml:space="preserve">2 компьютерных класса; 2 мобильных компьютерных класса; 2 интерактивные панели; 6 ноутбуков, предназначенных для административных целей; принтер, сканер, копир, </w:t>
      </w:r>
      <w:r>
        <w:rPr>
          <w:rFonts w:ascii="Times New Roman" w:hAnsi="Times New Roman"/>
          <w:spacing w:val="2"/>
          <w:sz w:val="24"/>
          <w:szCs w:val="24"/>
        </w:rPr>
        <w:t>му</w:t>
      </w:r>
      <w:r>
        <w:rPr>
          <w:rFonts w:ascii="Times New Roman" w:hAnsi="Times New Roman"/>
          <w:sz w:val="24"/>
          <w:szCs w:val="24"/>
        </w:rPr>
        <w:t>льтимедиа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проекторы.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цифровой среды позволило эффективно внедрять </w:t>
      </w:r>
      <w:proofErr w:type="spellStart"/>
      <w:r>
        <w:rPr>
          <w:rFonts w:ascii="Times New Roman" w:hAnsi="Times New Roman"/>
          <w:sz w:val="24"/>
          <w:szCs w:val="24"/>
        </w:rPr>
        <w:t>информацинно-коммуникационные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обучения и программные комплексы.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обеспечения доступа к электронно-библиотечной системе </w:t>
      </w:r>
      <w:r>
        <w:rPr>
          <w:rFonts w:ascii="Times New Roman" w:hAnsi="Times New Roman"/>
          <w:sz w:val="24"/>
          <w:szCs w:val="24"/>
          <w:lang w:val="en-US"/>
        </w:rPr>
        <w:t>ZNANIUM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>. заключен Договор  с ООО «</w:t>
      </w:r>
      <w:proofErr w:type="spellStart"/>
      <w:r>
        <w:rPr>
          <w:rFonts w:ascii="Times New Roman" w:hAnsi="Times New Roman"/>
          <w:sz w:val="24"/>
          <w:szCs w:val="24"/>
        </w:rPr>
        <w:t>Знаниум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CA05C4">
        <w:rPr>
          <w:rFonts w:ascii="Times New Roman" w:hAnsi="Times New Roman"/>
          <w:sz w:val="24"/>
          <w:szCs w:val="24"/>
        </w:rPr>
        <w:t xml:space="preserve"> и </w:t>
      </w:r>
      <w:r w:rsidR="00CA05C4" w:rsidRPr="00CA05C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«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Айбукс</w:t>
      </w:r>
      <w:proofErr w:type="gramStart"/>
      <w:r w:rsidR="00CA05C4" w:rsidRPr="00CA05C4">
        <w:rPr>
          <w:rFonts w:ascii="Times New Roman" w:eastAsiaTheme="minorHAnsi" w:hAnsi="Times New Roman"/>
          <w:sz w:val="24"/>
          <w:szCs w:val="24"/>
        </w:rPr>
        <w:t>.р</w:t>
      </w:r>
      <w:proofErr w:type="gramEnd"/>
      <w:r w:rsidR="00CA05C4" w:rsidRPr="00CA05C4">
        <w:rPr>
          <w:rFonts w:ascii="Times New Roman" w:eastAsiaTheme="minorHAnsi" w:hAnsi="Times New Roman"/>
          <w:sz w:val="24"/>
          <w:szCs w:val="24"/>
        </w:rPr>
        <w:t>у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/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ibooks.ru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»</w:t>
      </w:r>
      <w:r w:rsidRPr="00CA05C4">
        <w:rPr>
          <w:rFonts w:ascii="Times New Roman" w:hAnsi="Times New Roman"/>
          <w:sz w:val="24"/>
          <w:szCs w:val="24"/>
        </w:rPr>
        <w:t>.</w:t>
      </w:r>
      <w:r w:rsidRPr="00CA05C4">
        <w:rPr>
          <w:rFonts w:ascii="Times New Roman" w:hAnsi="Times New Roman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A05C4" w:rsidRPr="00484D8E" w:rsidRDefault="00FC7B80" w:rsidP="00484D8E">
      <w:pPr>
        <w:widowControl w:val="0"/>
        <w:autoSpaceDE w:val="0"/>
        <w:autoSpaceDN w:val="0"/>
        <w:adjustRightInd w:val="0"/>
        <w:spacing w:before="41" w:after="0"/>
        <w:ind w:right="-7" w:firstLine="709"/>
        <w:jc w:val="both"/>
        <w:rPr>
          <w:rFonts w:ascii="Times New Roman" w:hAnsi="Times New Roman"/>
          <w:i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компьютеры в техникуме обеспечены стабильным </w:t>
      </w:r>
      <w:proofErr w:type="spellStart"/>
      <w:r>
        <w:rPr>
          <w:rFonts w:ascii="Times New Roman" w:hAnsi="Times New Roman"/>
          <w:sz w:val="24"/>
          <w:szCs w:val="24"/>
        </w:rPr>
        <w:t>интернет-соединением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, со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коростью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дключе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ия выше 2 Мбит</w:t>
      </w:r>
      <w:r>
        <w:rPr>
          <w:rFonts w:ascii="Times New Roman" w:hAnsi="Times New Roman"/>
          <w:spacing w:val="1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/>
          <w:spacing w:val="-1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>ек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Сводные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данные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нформаци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нно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 обс</w:t>
      </w:r>
      <w:r>
        <w:rPr>
          <w:rFonts w:ascii="Times New Roman" w:hAnsi="Times New Roman"/>
          <w:spacing w:val="2"/>
          <w:sz w:val="24"/>
          <w:szCs w:val="24"/>
        </w:rPr>
        <w:t>лу</w:t>
      </w:r>
      <w:r>
        <w:rPr>
          <w:rFonts w:ascii="Times New Roman" w:hAnsi="Times New Roman"/>
          <w:sz w:val="24"/>
          <w:szCs w:val="24"/>
        </w:rPr>
        <w:t>живанию</w:t>
      </w:r>
      <w:r>
        <w:rPr>
          <w:rFonts w:ascii="Times New Roman" w:hAnsi="Times New Roman"/>
          <w:spacing w:val="-12"/>
          <w:sz w:val="24"/>
          <w:szCs w:val="24"/>
        </w:rPr>
        <w:t xml:space="preserve"> техникума </w:t>
      </w:r>
      <w:r w:rsidR="002720AD">
        <w:rPr>
          <w:rFonts w:ascii="Times New Roman" w:hAnsi="Times New Roman"/>
          <w:sz w:val="24"/>
          <w:szCs w:val="24"/>
        </w:rPr>
        <w:t>за 2024</w:t>
      </w:r>
      <w:r w:rsidR="006D05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год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приведены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pacing w:val="-2"/>
          <w:sz w:val="24"/>
          <w:szCs w:val="24"/>
        </w:rPr>
        <w:t>11</w:t>
      </w:r>
    </w:p>
    <w:p w:rsidR="00FC7B80" w:rsidRPr="00812084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z w:val="24"/>
          <w:szCs w:val="24"/>
        </w:rPr>
        <w:t>11</w:t>
      </w:r>
    </w:p>
    <w:tbl>
      <w:tblPr>
        <w:tblW w:w="1049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51"/>
        <w:gridCol w:w="3539"/>
      </w:tblGrid>
      <w:tr w:rsidR="00FC7B80" w:rsidRPr="002720AD" w:rsidTr="00CE72A6">
        <w:trPr>
          <w:trHeight w:hRule="exact" w:val="985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Информационное обеспечение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CA0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bCs/>
                <w:sz w:val="20"/>
                <w:szCs w:val="20"/>
              </w:rPr>
              <w:t>202</w:t>
            </w:r>
            <w:r w:rsidR="008569E1" w:rsidRPr="002720AD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2720AD">
              <w:rPr>
                <w:rFonts w:ascii="Times New Roman" w:hAnsi="Times New Roman"/>
                <w:bCs/>
                <w:sz w:val="20"/>
                <w:szCs w:val="20"/>
              </w:rPr>
              <w:t xml:space="preserve"> год</w:t>
            </w:r>
          </w:p>
        </w:tc>
      </w:tr>
      <w:tr w:rsidR="00FC7B80" w:rsidRPr="002720AD" w:rsidTr="00CE72A6">
        <w:trPr>
          <w:trHeight w:hRule="exact" w:val="643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Наличие</w:t>
            </w:r>
            <w:r w:rsidRPr="002720AD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в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образовате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ьном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у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чреждении</w:t>
            </w:r>
            <w:r w:rsidRPr="002720AD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под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лючения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к</w:t>
            </w:r>
            <w:r w:rsidRPr="002720A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сети</w:t>
            </w:r>
          </w:p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  </w:t>
            </w:r>
            <w:proofErr w:type="spellStart"/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n</w:t>
            </w:r>
            <w:r w:rsidRPr="002720AD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e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n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</w:tr>
      <w:tr w:rsidR="00FC7B80" w:rsidRPr="002720AD" w:rsidTr="00CE72A6">
        <w:trPr>
          <w:trHeight w:hRule="exact" w:val="329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 Наличие</w:t>
            </w:r>
            <w:r w:rsidRPr="002720AD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единой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вычислительн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о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й</w:t>
            </w:r>
            <w:r w:rsidRPr="002720AD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сети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</w:tr>
      <w:tr w:rsidR="00FC7B80" w:rsidRPr="002720AD" w:rsidTr="00CE72A6">
        <w:trPr>
          <w:trHeight w:hRule="exact" w:val="32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 Количество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pacing w:val="-5"/>
                <w:sz w:val="20"/>
                <w:szCs w:val="20"/>
              </w:rPr>
              <w:t>I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n</w:t>
            </w:r>
            <w:r w:rsidRPr="002720AD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>er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n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2720AD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-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се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р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веров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C7B80" w:rsidRPr="002720AD" w:rsidTr="00CE72A6">
        <w:trPr>
          <w:trHeight w:hRule="exact" w:val="392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 Количество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локальн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ы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х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сетей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в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образовательном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уч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реждении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C7B80" w:rsidRPr="002720AD" w:rsidTr="00CE72A6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 Количество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един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ц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вычислительн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о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й</w:t>
            </w:r>
            <w:r w:rsidRPr="002720AD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т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х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ики</w:t>
            </w:r>
            <w:r w:rsidRPr="002720A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(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компь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ю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теро</w:t>
            </w:r>
            <w:r w:rsidRPr="002720AD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/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2720AD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</w:p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  т.ч.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испол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ь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зу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ется</w:t>
            </w:r>
            <w:r w:rsidRPr="002720AD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в</w:t>
            </w:r>
            <w:r w:rsidRPr="002720AD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уче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бном</w:t>
            </w:r>
            <w:r w:rsidRPr="002720AD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процессе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86/50</w:t>
            </w:r>
          </w:p>
        </w:tc>
      </w:tr>
      <w:tr w:rsidR="00FC7B80" w:rsidRPr="002720AD" w:rsidTr="00CE72A6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 xml:space="preserve">  Количество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компьюте</w:t>
            </w:r>
            <w:r w:rsidRPr="002720AD">
              <w:rPr>
                <w:rFonts w:ascii="Times New Roman" w:hAnsi="Times New Roman"/>
                <w:spacing w:val="-3"/>
                <w:sz w:val="20"/>
                <w:szCs w:val="20"/>
              </w:rPr>
              <w:t>р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ных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классов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/ в</w:t>
            </w:r>
            <w:r w:rsidRPr="002720A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т.ч.</w:t>
            </w:r>
            <w:r w:rsidRPr="002720A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об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ору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до</w:t>
            </w: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>в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 xml:space="preserve">анных    </w:t>
            </w:r>
          </w:p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 му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льтимедиа</w:t>
            </w:r>
            <w:r w:rsidRPr="002720AD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2720AD">
              <w:rPr>
                <w:rFonts w:ascii="Times New Roman" w:hAnsi="Times New Roman"/>
                <w:sz w:val="20"/>
                <w:szCs w:val="20"/>
              </w:rPr>
              <w:t>проекторами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2720AD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20AD">
              <w:rPr>
                <w:rFonts w:ascii="Times New Roman" w:hAnsi="Times New Roman"/>
                <w:sz w:val="20"/>
                <w:szCs w:val="20"/>
              </w:rPr>
              <w:t>4/4</w:t>
            </w:r>
          </w:p>
        </w:tc>
      </w:tr>
    </w:tbl>
    <w:p w:rsidR="002720AD" w:rsidRDefault="002720AD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B80" w:rsidRPr="002E7A92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E4DC5">
        <w:rPr>
          <w:rFonts w:ascii="Times New Roman" w:hAnsi="Times New Roman"/>
          <w:sz w:val="24"/>
          <w:szCs w:val="24"/>
        </w:rPr>
        <w:t xml:space="preserve">Цифровые образовательные ресурсы </w:t>
      </w:r>
      <w:r w:rsidR="002720AD">
        <w:rPr>
          <w:rFonts w:ascii="Times New Roman" w:hAnsi="Times New Roman"/>
          <w:sz w:val="24"/>
          <w:szCs w:val="24"/>
        </w:rPr>
        <w:t xml:space="preserve">активно </w:t>
      </w:r>
      <w:r w:rsidRPr="00DE4DC5">
        <w:rPr>
          <w:rFonts w:ascii="Times New Roman" w:hAnsi="Times New Roman"/>
          <w:sz w:val="24"/>
          <w:szCs w:val="24"/>
        </w:rPr>
        <w:t>используются в образовательном процессе и во внеурочной деятельности техникума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720AD">
        <w:rPr>
          <w:rFonts w:ascii="Times New Roman" w:hAnsi="Times New Roman"/>
          <w:sz w:val="24"/>
          <w:szCs w:val="24"/>
        </w:rPr>
        <w:t>Контент-ф</w:t>
      </w:r>
      <w:r w:rsidRPr="002E7A92">
        <w:rPr>
          <w:rFonts w:ascii="Times New Roman" w:hAnsi="Times New Roman"/>
          <w:sz w:val="24"/>
          <w:szCs w:val="24"/>
        </w:rPr>
        <w:t>ильтрация</w:t>
      </w:r>
      <w:proofErr w:type="spellEnd"/>
      <w:r w:rsidRPr="002E7A92">
        <w:rPr>
          <w:rFonts w:ascii="Times New Roman" w:hAnsi="Times New Roman"/>
          <w:sz w:val="24"/>
          <w:szCs w:val="24"/>
        </w:rPr>
        <w:t xml:space="preserve"> доступа</w:t>
      </w:r>
      <w:r w:rsidR="002720AD">
        <w:rPr>
          <w:rFonts w:ascii="Times New Roman" w:hAnsi="Times New Roman"/>
          <w:sz w:val="24"/>
          <w:szCs w:val="24"/>
        </w:rPr>
        <w:t xml:space="preserve"> к Сети Интернет для</w:t>
      </w:r>
      <w:r w:rsidRPr="002E7A92">
        <w:rPr>
          <w:rFonts w:ascii="Times New Roman" w:hAnsi="Times New Roman"/>
          <w:sz w:val="24"/>
          <w:szCs w:val="24"/>
        </w:rPr>
        <w:t xml:space="preserve"> обучающихся и сотрудников </w:t>
      </w:r>
      <w:proofErr w:type="gramStart"/>
      <w:r w:rsidRPr="002E7A92">
        <w:rPr>
          <w:rFonts w:ascii="Times New Roman" w:hAnsi="Times New Roman"/>
          <w:sz w:val="24"/>
          <w:szCs w:val="24"/>
        </w:rPr>
        <w:t>обеспечена</w:t>
      </w:r>
      <w:proofErr w:type="gramEnd"/>
      <w:r w:rsidRPr="002E7A92">
        <w:rPr>
          <w:rFonts w:ascii="Times New Roman" w:hAnsi="Times New Roman"/>
          <w:sz w:val="24"/>
          <w:szCs w:val="24"/>
        </w:rPr>
        <w:t xml:space="preserve"> полностью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5C3E0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pacing w:val="-7"/>
          <w:sz w:val="24"/>
          <w:szCs w:val="24"/>
        </w:rPr>
      </w:pPr>
      <w:proofErr w:type="spellStart"/>
      <w:r w:rsidRPr="003972C0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3972C0">
        <w:rPr>
          <w:rFonts w:ascii="Times New Roman" w:hAnsi="Times New Roman"/>
          <w:sz w:val="24"/>
          <w:szCs w:val="24"/>
        </w:rPr>
        <w:t xml:space="preserve"> показало, что количество и качество используемой в учебном процессе </w:t>
      </w:r>
      <w:r w:rsidRPr="003972C0">
        <w:rPr>
          <w:rFonts w:ascii="Times New Roman" w:hAnsi="Times New Roman"/>
          <w:sz w:val="24"/>
          <w:szCs w:val="24"/>
        </w:rPr>
        <w:lastRenderedPageBreak/>
        <w:t xml:space="preserve">вычислительной техники, наличие и качество программного обеспечения, эффективность использования компьютерной техники в техникуме и проведении учебного процесса соответствуют предъявленным требованиям, являются достаточными для качественной подготовки специалистов. </w:t>
      </w:r>
      <w:bookmarkStart w:id="5" w:name="_Toc102027331"/>
      <w:bookmarkStart w:id="6" w:name="_Toc101960469"/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Положения об информационной системе «Единое цифровое пространство», утверждённое Министерством образования и молодёжной политики Свердловской области от 03.07.2020 года №545-Д обеспечена работа единой цифровой платформы «Тандем Колледж» для формирования единого цифрового пространства образовательной деятельности в техникуме при реализации основных образовательных программ среднего профессионального образования.</w:t>
      </w:r>
    </w:p>
    <w:p w:rsidR="00FC7B80" w:rsidRPr="005A1EA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 w:rsidRPr="005A1EA7">
        <w:rPr>
          <w:rFonts w:ascii="Times New Roman" w:hAnsi="Times New Roman"/>
          <w:sz w:val="24"/>
        </w:rPr>
        <w:t>Успешно организована и ведётся совместная работа с представителями социальных партнёров, работодателей по оснащению мастерских новым</w:t>
      </w:r>
      <w:r>
        <w:rPr>
          <w:rFonts w:ascii="Times New Roman" w:hAnsi="Times New Roman"/>
          <w:sz w:val="24"/>
        </w:rPr>
        <w:t xml:space="preserve"> оборудованием с целью</w:t>
      </w:r>
      <w:r w:rsidRPr="005A1EA7">
        <w:rPr>
          <w:rFonts w:ascii="Times New Roman" w:hAnsi="Times New Roman"/>
          <w:sz w:val="24"/>
        </w:rPr>
        <w:t xml:space="preserve"> реализации совместных проектов по подготовке квалифицированных рабочих, служащих и программам подготовки специалистов среднего звена, в том числе</w:t>
      </w:r>
      <w:r w:rsidR="00F31B46">
        <w:rPr>
          <w:rFonts w:ascii="Times New Roman" w:hAnsi="Times New Roman"/>
          <w:sz w:val="24"/>
        </w:rPr>
        <w:t xml:space="preserve"> из перечня ТОП-50</w:t>
      </w:r>
      <w:r>
        <w:rPr>
          <w:rFonts w:ascii="Times New Roman" w:hAnsi="Times New Roman"/>
          <w:sz w:val="24"/>
        </w:rPr>
        <w:t>.</w:t>
      </w:r>
      <w:r w:rsidRPr="005A1EA7">
        <w:rPr>
          <w:rFonts w:ascii="Times New Roman" w:hAnsi="Times New Roman"/>
          <w:sz w:val="24"/>
        </w:rPr>
        <w:t xml:space="preserve">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Для практической подготовки студентов в техникуме имеется учебно-производственная база. </w:t>
      </w:r>
      <w:proofErr w:type="gramStart"/>
      <w:r w:rsidR="00D33F3D">
        <w:rPr>
          <w:rFonts w:ascii="Times New Roman" w:hAnsi="Times New Roman"/>
          <w:sz w:val="24"/>
          <w:szCs w:val="24"/>
        </w:rPr>
        <w:t>В 2024</w:t>
      </w:r>
      <w:r>
        <w:rPr>
          <w:rFonts w:ascii="Times New Roman" w:hAnsi="Times New Roman"/>
          <w:sz w:val="24"/>
          <w:szCs w:val="24"/>
        </w:rPr>
        <w:t xml:space="preserve"> году в рамках практико-ориентированного образовательного процесса продолжили свою работу созданные современные производственные мастерские, оснащенные передовым оборудованием: </w:t>
      </w:r>
      <w:r w:rsidRPr="00BF4311">
        <w:rPr>
          <w:rFonts w:ascii="Times New Roman" w:hAnsi="Times New Roman"/>
          <w:sz w:val="24"/>
          <w:szCs w:val="24"/>
        </w:rPr>
        <w:t>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</w:t>
      </w:r>
      <w:r>
        <w:rPr>
          <w:rFonts w:ascii="Times New Roman" w:hAnsi="Times New Roman"/>
          <w:sz w:val="24"/>
          <w:szCs w:val="24"/>
        </w:rPr>
        <w:t>ной программе «Повар, кондитер», современная мастерская</w:t>
      </w:r>
      <w:r w:rsidRPr="00BF4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«Металлообработка» и лаборатория</w:t>
      </w:r>
      <w:r w:rsidRPr="00BF4311">
        <w:rPr>
          <w:rFonts w:ascii="Times New Roman" w:hAnsi="Times New Roman"/>
          <w:sz w:val="24"/>
          <w:szCs w:val="24"/>
        </w:rPr>
        <w:t xml:space="preserve"> «Программное управление станками с числовым программным управлением».</w:t>
      </w:r>
      <w:proofErr w:type="gramEnd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2 </w:t>
      </w:r>
      <w:proofErr w:type="gramStart"/>
      <w:r>
        <w:rPr>
          <w:rFonts w:ascii="Times New Roman" w:hAnsi="Times New Roman"/>
          <w:sz w:val="24"/>
          <w:szCs w:val="24"/>
        </w:rPr>
        <w:t>учебных</w:t>
      </w:r>
      <w:proofErr w:type="gramEnd"/>
      <w:r>
        <w:rPr>
          <w:rFonts w:ascii="Times New Roman" w:hAnsi="Times New Roman"/>
          <w:sz w:val="24"/>
          <w:szCs w:val="24"/>
        </w:rPr>
        <w:t xml:space="preserve"> корпуса: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учебном корпусе №1 по адресу улица Куйбышева, д.54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Медицинский пункт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Библиотека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инженерной и технической графики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правовых основ профессиональной деятельности 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технического  обслуживания  и ремонта автомобилей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технологии и организации строительных процессов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Мастерская малярных работ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социально-экономических дисциплин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проектирования зданий и сооружений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3031">
        <w:rPr>
          <w:rFonts w:ascii="Times New Roman" w:hAnsi="Times New Roman"/>
          <w:sz w:val="24"/>
          <w:szCs w:val="24"/>
        </w:rPr>
        <w:t>- лаборатория технической механики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педагога-психолога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заместителя  директора по учебно-воспитательной работе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</w:t>
      </w:r>
      <w:proofErr w:type="gramStart"/>
      <w:r w:rsidRPr="00343031">
        <w:rPr>
          <w:rFonts w:ascii="Times New Roman" w:hAnsi="Times New Roman"/>
          <w:sz w:val="24"/>
          <w:szCs w:val="24"/>
        </w:rPr>
        <w:t>т-</w:t>
      </w:r>
      <w:proofErr w:type="gramEnd"/>
      <w:r w:rsidRPr="00343031">
        <w:rPr>
          <w:rFonts w:ascii="Times New Roman" w:hAnsi="Times New Roman"/>
          <w:sz w:val="24"/>
          <w:szCs w:val="24"/>
        </w:rPr>
        <w:t xml:space="preserve"> лаборатория безопасности жизнедеятельности и охраны труда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правил и безопасности  дорожного движения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технологического оборудования отрасли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иностранного языка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русского языка и литературы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</w:t>
      </w:r>
      <w:proofErr w:type="spellStart"/>
      <w:proofErr w:type="gramStart"/>
      <w:r w:rsidRPr="00343031">
        <w:rPr>
          <w:rFonts w:ascii="Times New Roman" w:hAnsi="Times New Roman"/>
          <w:sz w:val="24"/>
          <w:szCs w:val="24"/>
        </w:rPr>
        <w:t>естественно-научных</w:t>
      </w:r>
      <w:proofErr w:type="spellEnd"/>
      <w:proofErr w:type="gramEnd"/>
      <w:r w:rsidRPr="00343031">
        <w:rPr>
          <w:rFonts w:ascii="Times New Roman" w:hAnsi="Times New Roman"/>
          <w:sz w:val="24"/>
          <w:szCs w:val="24"/>
        </w:rPr>
        <w:t xml:space="preserve"> дисциплин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корпус №2 по адресу улица Мира, д.69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lastRenderedPageBreak/>
        <w:t xml:space="preserve">Кабинет-лаборатория  </w:t>
      </w:r>
      <w:proofErr w:type="gramStart"/>
      <w:r w:rsidRPr="00DD3AD6">
        <w:rPr>
          <w:rFonts w:ascii="Times New Roman" w:hAnsi="Times New Roman"/>
          <w:sz w:val="24"/>
          <w:szCs w:val="24"/>
        </w:rPr>
        <w:t>программного</w:t>
      </w:r>
      <w:proofErr w:type="gramEnd"/>
      <w:r w:rsidRPr="00DD3AD6">
        <w:rPr>
          <w:rFonts w:ascii="Times New Roman" w:hAnsi="Times New Roman"/>
          <w:sz w:val="24"/>
          <w:szCs w:val="24"/>
        </w:rPr>
        <w:t xml:space="preserve"> управление металлорежущими станками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Столовая на 150 посадочных мест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Электромонтажная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Мастерская металлообработки. Лаборатория программного управления станками с ЧПУ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Слесарная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монтажа, техн</w:t>
      </w:r>
      <w:r>
        <w:rPr>
          <w:rFonts w:ascii="Times New Roman" w:hAnsi="Times New Roman"/>
          <w:sz w:val="24"/>
          <w:szCs w:val="24"/>
        </w:rPr>
        <w:t xml:space="preserve">ической эксплуатации </w:t>
      </w:r>
      <w:r w:rsidRPr="00DD3AD6">
        <w:rPr>
          <w:rFonts w:ascii="Times New Roman" w:hAnsi="Times New Roman"/>
          <w:sz w:val="24"/>
          <w:szCs w:val="24"/>
        </w:rPr>
        <w:t>и ремонта оборудования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Конференц-зал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Зал Памяти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 материаловедения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теоретических основ сварки и резки металлов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электротехники и электронной техники/электрических машин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электрического и электромеханического оборудования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Актовый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информатики и информационных технологий в профессиональной деятельности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профессионального обучения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общественных дисциплин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Активно ведётся  работа по обеспечению комплексной безопасности, по созданию и обеспечению условий, соответствующих санитарным нормам и правилам и противопожарной безопасности и антитеррористической защищённости объектов. 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Отсутствуют случаи травматизма и иные несчастные случаи, произошедших по причине нарушений требований </w:t>
      </w:r>
      <w:proofErr w:type="spellStart"/>
      <w:r w:rsidRPr="00806094">
        <w:rPr>
          <w:rFonts w:ascii="Times New Roman" w:hAnsi="Times New Roman"/>
          <w:sz w:val="24"/>
          <w:szCs w:val="24"/>
        </w:rPr>
        <w:t>СанПиН</w:t>
      </w:r>
      <w:proofErr w:type="spellEnd"/>
      <w:r w:rsidRPr="00806094">
        <w:rPr>
          <w:rFonts w:ascii="Times New Roman" w:hAnsi="Times New Roman"/>
          <w:sz w:val="24"/>
          <w:szCs w:val="24"/>
        </w:rPr>
        <w:t>, охраны труда в отчетном периоде. За отчётный период Предписания надзорных органов, объективные жалобы отсутствуют.</w:t>
      </w:r>
    </w:p>
    <w:p w:rsidR="00FC7B80" w:rsidRPr="002D72B5" w:rsidRDefault="00FC7B80" w:rsidP="002D72B5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06094">
        <w:rPr>
          <w:rFonts w:ascii="Times New Roman" w:hAnsi="Times New Roman"/>
          <w:sz w:val="24"/>
          <w:szCs w:val="24"/>
        </w:rPr>
        <w:t>За отчёт</w:t>
      </w:r>
      <w:r>
        <w:rPr>
          <w:rFonts w:ascii="Times New Roman" w:hAnsi="Times New Roman"/>
          <w:sz w:val="24"/>
          <w:szCs w:val="24"/>
        </w:rPr>
        <w:t>ный период администрацией и коллективом техникума</w:t>
      </w:r>
      <w:r w:rsidRPr="00806094">
        <w:rPr>
          <w:rFonts w:ascii="Times New Roman" w:hAnsi="Times New Roman"/>
          <w:sz w:val="24"/>
          <w:szCs w:val="24"/>
        </w:rPr>
        <w:t xml:space="preserve"> проведена работа по решени</w:t>
      </w:r>
      <w:r>
        <w:rPr>
          <w:rFonts w:ascii="Times New Roman" w:hAnsi="Times New Roman"/>
          <w:sz w:val="24"/>
          <w:szCs w:val="24"/>
        </w:rPr>
        <w:t xml:space="preserve">ю вопросов </w:t>
      </w:r>
      <w:r w:rsidRPr="00806094">
        <w:rPr>
          <w:rFonts w:ascii="Times New Roman" w:hAnsi="Times New Roman"/>
          <w:sz w:val="24"/>
          <w:szCs w:val="24"/>
        </w:rPr>
        <w:t>по благоустройству, модернизации материально-технической базы объектов техникум</w:t>
      </w:r>
      <w:r w:rsidR="002D72B5">
        <w:rPr>
          <w:rFonts w:ascii="Times New Roman" w:hAnsi="Times New Roman"/>
          <w:sz w:val="24"/>
          <w:szCs w:val="24"/>
        </w:rPr>
        <w:t xml:space="preserve">а. </w:t>
      </w:r>
      <w:r>
        <w:rPr>
          <w:rFonts w:ascii="Times New Roman" w:hAnsi="Times New Roman"/>
          <w:sz w:val="24"/>
          <w:szCs w:val="24"/>
        </w:rPr>
        <w:t xml:space="preserve">Уделяется внимание вопросу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педагогического и студенческого коллективов техникума в тесном сотрудничестве с Центром </w:t>
      </w:r>
      <w:proofErr w:type="spellStart"/>
      <w:r>
        <w:rPr>
          <w:rFonts w:ascii="Times New Roman" w:hAnsi="Times New Roman"/>
          <w:sz w:val="24"/>
          <w:szCs w:val="24"/>
        </w:rPr>
        <w:t>фитотерапии</w:t>
      </w:r>
      <w:proofErr w:type="spellEnd"/>
      <w:r>
        <w:rPr>
          <w:rFonts w:ascii="Times New Roman" w:hAnsi="Times New Roman"/>
          <w:sz w:val="24"/>
          <w:szCs w:val="24"/>
        </w:rPr>
        <w:t xml:space="preserve"> «Диана» налажена работа </w:t>
      </w:r>
      <w:proofErr w:type="spellStart"/>
      <w:r>
        <w:rPr>
          <w:rFonts w:ascii="Times New Roman" w:hAnsi="Times New Roman"/>
          <w:sz w:val="24"/>
          <w:szCs w:val="24"/>
        </w:rPr>
        <w:t>фитобара</w:t>
      </w:r>
      <w:proofErr w:type="spellEnd"/>
      <w:r>
        <w:rPr>
          <w:rFonts w:ascii="Times New Roman" w:hAnsi="Times New Roman"/>
          <w:sz w:val="24"/>
          <w:szCs w:val="24"/>
        </w:rPr>
        <w:t xml:space="preserve"> в техникуме.</w:t>
      </w:r>
      <w:bookmarkEnd w:id="5"/>
      <w:bookmarkEnd w:id="6"/>
    </w:p>
    <w:p w:rsidR="00FC7B80" w:rsidRDefault="00FC7B80" w:rsidP="00FC7B80">
      <w:pPr>
        <w:pStyle w:val="1"/>
        <w:rPr>
          <w:sz w:val="24"/>
        </w:rPr>
      </w:pPr>
      <w:bookmarkStart w:id="7" w:name="_Toc103176032"/>
      <w:bookmarkStart w:id="8" w:name="_Toc330981559"/>
      <w:bookmarkStart w:id="9" w:name="_Toc330981500"/>
      <w:bookmarkStart w:id="10" w:name="_Toc330979259"/>
      <w:bookmarkStart w:id="11" w:name="_Toc323890850"/>
      <w:r>
        <w:rPr>
          <w:rFonts w:eastAsia="Calibri"/>
          <w:sz w:val="24"/>
        </w:rPr>
        <w:t xml:space="preserve">V. </w:t>
      </w:r>
      <w:r>
        <w:rPr>
          <w:sz w:val="24"/>
        </w:rPr>
        <w:t>Консолидация ресурсов техникума и социальных партнёров</w:t>
      </w:r>
      <w:bookmarkEnd w:id="7"/>
    </w:p>
    <w:p w:rsidR="00FC7B80" w:rsidRPr="00BF4311" w:rsidRDefault="00FC7B80" w:rsidP="00D76DD2">
      <w:pPr>
        <w:spacing w:after="0" w:line="240" w:lineRule="auto"/>
        <w:ind w:firstLine="708"/>
        <w:jc w:val="both"/>
        <w:rPr>
          <w:szCs w:val="28"/>
        </w:rPr>
      </w:pPr>
      <w:r w:rsidRPr="00BF4311">
        <w:rPr>
          <w:rFonts w:ascii="Times New Roman" w:hAnsi="Times New Roman"/>
          <w:sz w:val="24"/>
          <w:szCs w:val="24"/>
        </w:rPr>
        <w:t xml:space="preserve">Одним из стратегических направлений деятельности Карпинского машиностроительного техникума является синхронизация подготовки кадров и кадровых потребностей экономики региона с вовлечением крупных отраслевых партнеров: </w:t>
      </w:r>
      <w:proofErr w:type="spellStart"/>
      <w:proofErr w:type="gram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 - филиал </w:t>
      </w:r>
      <w:proofErr w:type="spellStart"/>
      <w:r w:rsidRPr="00BF4311">
        <w:rPr>
          <w:rFonts w:ascii="Times New Roman" w:hAnsi="Times New Roman"/>
          <w:sz w:val="24"/>
          <w:szCs w:val="24"/>
        </w:rPr>
        <w:t>Уралвагонзавода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ООО </w:t>
      </w:r>
      <w:r w:rsidRPr="00BF4311">
        <w:rPr>
          <w:rFonts w:ascii="Times New Roman" w:hAnsi="Times New Roman"/>
          <w:sz w:val="24"/>
          <w:szCs w:val="24"/>
        </w:rPr>
        <w:t xml:space="preserve">«Краснотурьинск-Полиметалл», «Газпром </w:t>
      </w:r>
      <w:proofErr w:type="spellStart"/>
      <w:r w:rsidRPr="00BF4311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4311">
        <w:rPr>
          <w:rFonts w:ascii="Times New Roman" w:hAnsi="Times New Roman"/>
          <w:sz w:val="24"/>
          <w:szCs w:val="24"/>
        </w:rPr>
        <w:t>Югорск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», «Российские железные дороги», </w:t>
      </w:r>
      <w:r>
        <w:rPr>
          <w:rFonts w:ascii="Times New Roman" w:hAnsi="Times New Roman"/>
          <w:sz w:val="24"/>
          <w:szCs w:val="24"/>
        </w:rPr>
        <w:t xml:space="preserve">ОАО </w:t>
      </w:r>
      <w:r w:rsidRPr="00BF4311">
        <w:rPr>
          <w:rFonts w:ascii="Times New Roman" w:hAnsi="Times New Roman"/>
          <w:sz w:val="24"/>
          <w:szCs w:val="24"/>
        </w:rPr>
        <w:t>«Карпинский электромашиностроительный завод», ОП ООО «Завод «Звезда», ООО «Завод горного машиностроения»</w:t>
      </w:r>
      <w:r w:rsidRPr="00017FE2">
        <w:rPr>
          <w:rFonts w:ascii="Times New Roman" w:hAnsi="Times New Roman"/>
          <w:sz w:val="24"/>
        </w:rPr>
        <w:t xml:space="preserve">, </w:t>
      </w:r>
      <w:proofErr w:type="spellStart"/>
      <w:r w:rsidRPr="00017FE2">
        <w:rPr>
          <w:rFonts w:ascii="Times New Roman" w:hAnsi="Times New Roman"/>
          <w:sz w:val="24"/>
        </w:rPr>
        <w:t>Карпинское</w:t>
      </w:r>
      <w:proofErr w:type="spellEnd"/>
      <w:r w:rsidRPr="00017FE2">
        <w:rPr>
          <w:rFonts w:ascii="Times New Roman" w:hAnsi="Times New Roman"/>
          <w:sz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17FE2">
        <w:rPr>
          <w:rFonts w:ascii="Times New Roman" w:hAnsi="Times New Roman"/>
          <w:sz w:val="24"/>
        </w:rPr>
        <w:t>трансгаз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Югорск</w:t>
      </w:r>
      <w:proofErr w:type="spellEnd"/>
      <w:r w:rsidRPr="00017FE2">
        <w:rPr>
          <w:rFonts w:ascii="Times New Roman" w:hAnsi="Times New Roman"/>
          <w:sz w:val="24"/>
        </w:rPr>
        <w:t xml:space="preserve">»,  Филиал «Югорский» АО «Газпром </w:t>
      </w:r>
      <w:proofErr w:type="spellStart"/>
      <w:r w:rsidRPr="00017FE2">
        <w:rPr>
          <w:rFonts w:ascii="Times New Roman" w:hAnsi="Times New Roman"/>
          <w:sz w:val="24"/>
        </w:rPr>
        <w:t>центрэнергогаз</w:t>
      </w:r>
      <w:proofErr w:type="spellEnd"/>
      <w:r w:rsidRPr="00017FE2">
        <w:rPr>
          <w:rFonts w:ascii="Times New Roman" w:hAnsi="Times New Roman"/>
          <w:sz w:val="24"/>
        </w:rPr>
        <w:t>» в г.</w:t>
      </w:r>
      <w:r>
        <w:rPr>
          <w:rFonts w:ascii="Times New Roman" w:hAnsi="Times New Roman"/>
          <w:sz w:val="24"/>
        </w:rPr>
        <w:t xml:space="preserve"> Краснотурьинске</w:t>
      </w:r>
      <w:r w:rsidRPr="00017FE2">
        <w:rPr>
          <w:rFonts w:ascii="Times New Roman" w:hAnsi="Times New Roman"/>
          <w:sz w:val="24"/>
        </w:rPr>
        <w:t>,  Филиал ООО «ИСО» в г. Краснотурьинск, АО «Золото Северного Урала», ОАО «МРСК» - филиал «</w:t>
      </w:r>
      <w:proofErr w:type="spellStart"/>
      <w:r w:rsidRPr="00017FE2">
        <w:rPr>
          <w:rFonts w:ascii="Times New Roman" w:hAnsi="Times New Roman"/>
          <w:sz w:val="24"/>
        </w:rPr>
        <w:t>Свердловэнерго</w:t>
      </w:r>
      <w:proofErr w:type="spellEnd"/>
      <w:r w:rsidRPr="00017FE2">
        <w:rPr>
          <w:rFonts w:ascii="Times New Roman" w:hAnsi="Times New Roman"/>
          <w:sz w:val="24"/>
        </w:rPr>
        <w:t>»- «</w:t>
      </w:r>
      <w:proofErr w:type="spellStart"/>
      <w:r w:rsidRPr="00017FE2">
        <w:rPr>
          <w:rFonts w:ascii="Times New Roman" w:hAnsi="Times New Roman"/>
          <w:sz w:val="24"/>
        </w:rPr>
        <w:t>Серовские</w:t>
      </w:r>
      <w:proofErr w:type="spellEnd"/>
      <w:r w:rsidRPr="00017FE2">
        <w:rPr>
          <w:rFonts w:ascii="Times New Roman" w:hAnsi="Times New Roman"/>
          <w:sz w:val="24"/>
        </w:rPr>
        <w:t xml:space="preserve"> электрические сети</w:t>
      </w:r>
      <w:proofErr w:type="gramEnd"/>
      <w:r w:rsidRPr="00017FE2">
        <w:rPr>
          <w:rFonts w:ascii="Times New Roman" w:hAnsi="Times New Roman"/>
          <w:sz w:val="24"/>
        </w:rPr>
        <w:t xml:space="preserve">», </w:t>
      </w:r>
      <w:proofErr w:type="gramStart"/>
      <w:r w:rsidRPr="00017FE2">
        <w:rPr>
          <w:rFonts w:ascii="Times New Roman" w:hAnsi="Times New Roman"/>
          <w:sz w:val="24"/>
        </w:rPr>
        <w:t xml:space="preserve">Карпинский РЭС, ООО «Уральский монтажно-ремонтный комплекс», МКУ «Управление коммунального хозяйства» г. Карпинск, Администрация ГО Карпинск, МБУ «Сервисный </w:t>
      </w:r>
      <w:r w:rsidRPr="00017FE2">
        <w:rPr>
          <w:rFonts w:ascii="Times New Roman" w:hAnsi="Times New Roman"/>
          <w:sz w:val="24"/>
        </w:rPr>
        <w:lastRenderedPageBreak/>
        <w:t>производственно-технический центр», МБУ «Карпинский краеведческий музей», МУП «</w:t>
      </w:r>
      <w:proofErr w:type="spellStart"/>
      <w:r w:rsidRPr="00017FE2">
        <w:rPr>
          <w:rFonts w:ascii="Times New Roman" w:hAnsi="Times New Roman"/>
          <w:sz w:val="24"/>
        </w:rPr>
        <w:t>Волчанский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автоэлектротранспорт</w:t>
      </w:r>
      <w:proofErr w:type="spellEnd"/>
      <w:r w:rsidRPr="00017FE2">
        <w:rPr>
          <w:rFonts w:ascii="Times New Roman" w:hAnsi="Times New Roman"/>
          <w:sz w:val="24"/>
        </w:rPr>
        <w:t>», ООО «ЖКО», ООО «</w:t>
      </w:r>
      <w:proofErr w:type="spellStart"/>
      <w:r w:rsidRPr="00017FE2">
        <w:rPr>
          <w:rFonts w:ascii="Times New Roman" w:hAnsi="Times New Roman"/>
          <w:sz w:val="24"/>
        </w:rPr>
        <w:t>Авторем-Классик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Универсал+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ТехСервис</w:t>
      </w:r>
      <w:proofErr w:type="spellEnd"/>
      <w:r w:rsidRPr="00017FE2">
        <w:rPr>
          <w:rFonts w:ascii="Times New Roman" w:hAnsi="Times New Roman"/>
          <w:sz w:val="24"/>
        </w:rPr>
        <w:t>», ООО «Карпинск БЕТОН», ООО «</w:t>
      </w:r>
      <w:proofErr w:type="spellStart"/>
      <w:r w:rsidRPr="00017FE2">
        <w:rPr>
          <w:rFonts w:ascii="Times New Roman" w:hAnsi="Times New Roman"/>
          <w:sz w:val="24"/>
        </w:rPr>
        <w:t>Электроремонт</w:t>
      </w:r>
      <w:proofErr w:type="spellEnd"/>
      <w:r w:rsidRPr="00017FE2">
        <w:rPr>
          <w:rFonts w:ascii="Times New Roman" w:hAnsi="Times New Roman"/>
          <w:sz w:val="24"/>
        </w:rPr>
        <w:t xml:space="preserve">», ООО </w:t>
      </w:r>
      <w:r>
        <w:rPr>
          <w:rFonts w:ascii="Times New Roman" w:hAnsi="Times New Roman"/>
          <w:sz w:val="24"/>
        </w:rPr>
        <w:t xml:space="preserve">«Автоперевозчик», ООО «ВУДСЕРВИС», </w:t>
      </w:r>
      <w:r w:rsidRPr="00017FE2">
        <w:rPr>
          <w:rFonts w:ascii="Times New Roman" w:hAnsi="Times New Roman"/>
          <w:sz w:val="24"/>
        </w:rPr>
        <w:t>в том числе с представителями малого и среднего предпринимательства:</w:t>
      </w:r>
      <w:proofErr w:type="gramEnd"/>
      <w:r w:rsidRPr="00017F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ИП Боровиков А.В., ИП Журик Т.Ю., ИП Корецкий И.А., ИП Воронин А.В., ИП Рябов О.Н., ИП </w:t>
      </w:r>
      <w:proofErr w:type="spellStart"/>
      <w:r>
        <w:rPr>
          <w:rFonts w:ascii="Times New Roman" w:hAnsi="Times New Roman"/>
          <w:sz w:val="24"/>
        </w:rPr>
        <w:t>Сосновских</w:t>
      </w:r>
      <w:proofErr w:type="spellEnd"/>
      <w:r>
        <w:rPr>
          <w:rFonts w:ascii="Times New Roman" w:hAnsi="Times New Roman"/>
          <w:sz w:val="24"/>
        </w:rPr>
        <w:t xml:space="preserve"> Д.В., ИП </w:t>
      </w:r>
      <w:proofErr w:type="spellStart"/>
      <w:r>
        <w:rPr>
          <w:rFonts w:ascii="Times New Roman" w:hAnsi="Times New Roman"/>
          <w:sz w:val="24"/>
        </w:rPr>
        <w:t>Гутаренко</w:t>
      </w:r>
      <w:proofErr w:type="spellEnd"/>
      <w:r>
        <w:rPr>
          <w:rFonts w:ascii="Times New Roman" w:hAnsi="Times New Roman"/>
          <w:sz w:val="24"/>
        </w:rPr>
        <w:t xml:space="preserve"> И.В., ИП </w:t>
      </w:r>
      <w:proofErr w:type="spellStart"/>
      <w:r>
        <w:rPr>
          <w:rFonts w:ascii="Times New Roman" w:hAnsi="Times New Roman"/>
          <w:sz w:val="24"/>
        </w:rPr>
        <w:t>Новакова</w:t>
      </w:r>
      <w:proofErr w:type="spellEnd"/>
      <w:r>
        <w:rPr>
          <w:rFonts w:ascii="Times New Roman" w:hAnsi="Times New Roman"/>
          <w:sz w:val="24"/>
        </w:rPr>
        <w:t xml:space="preserve"> Н.Ю. и др.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В процессе совместной деятельности реализуются </w:t>
      </w:r>
      <w:r w:rsidR="00BD11DD">
        <w:rPr>
          <w:rFonts w:ascii="Times New Roman" w:hAnsi="Times New Roman"/>
          <w:sz w:val="24"/>
          <w:szCs w:val="24"/>
        </w:rPr>
        <w:t xml:space="preserve">следующие </w:t>
      </w:r>
      <w:r w:rsidRPr="00BF4311">
        <w:rPr>
          <w:rFonts w:ascii="Times New Roman" w:hAnsi="Times New Roman"/>
          <w:sz w:val="24"/>
          <w:szCs w:val="24"/>
        </w:rPr>
        <w:t xml:space="preserve">направления сотрудничества: 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модернизация материально-технической базы;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организация и проведение практической подготовки на базе предприятий с гарантией трудоустройства;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- создание условий для проведения </w:t>
      </w:r>
      <w:proofErr w:type="spellStart"/>
      <w:r w:rsidRPr="00BF4311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мероприятий;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в реализации образовательного процесса, в процедуре государственной итоговой аттестации выпускников;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4311">
        <w:rPr>
          <w:rFonts w:ascii="Times New Roman" w:hAnsi="Times New Roman"/>
          <w:sz w:val="24"/>
          <w:szCs w:val="24"/>
        </w:rPr>
        <w:t xml:space="preserve">формирование заказов на </w:t>
      </w:r>
      <w:proofErr w:type="gramStart"/>
      <w:r w:rsidRPr="00BF4311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BF4311">
        <w:rPr>
          <w:rFonts w:ascii="Times New Roman" w:hAnsi="Times New Roman"/>
          <w:sz w:val="24"/>
          <w:szCs w:val="24"/>
        </w:rPr>
        <w:t xml:space="preserve"> дополнительного профессионального образования;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осуществление профессиональных стажировок преподавателей;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социальных партнеров в организации учебно-воспитательного процесса.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Созданы и оснащены необходимым оборудованием учебно-производственные мастерские по профессии «Станочник (металлообработки)» 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Привлечены средства социальных партнёров техникума, проведены ремонтные работы в филиале техникума, 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образовательной программе «Повар, кондитер».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Обеспечено </w:t>
      </w:r>
      <w:proofErr w:type="spellStart"/>
      <w:r w:rsidRPr="00BF4311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из средств работодателей и социальных партнеров </w:t>
      </w:r>
      <w:proofErr w:type="spell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завод, «Краснотурьинск-Полиметалл» создания современн</w:t>
      </w:r>
      <w:r w:rsidR="00F973C7">
        <w:rPr>
          <w:rFonts w:ascii="Times New Roman" w:hAnsi="Times New Roman"/>
          <w:sz w:val="24"/>
          <w:szCs w:val="24"/>
        </w:rPr>
        <w:t>ой</w:t>
      </w:r>
      <w:r w:rsidRPr="00BF4311">
        <w:rPr>
          <w:rFonts w:ascii="Times New Roman" w:hAnsi="Times New Roman"/>
          <w:sz w:val="24"/>
          <w:szCs w:val="24"/>
        </w:rPr>
        <w:t xml:space="preserve"> мастерск</w:t>
      </w:r>
      <w:r w:rsidR="00F973C7">
        <w:rPr>
          <w:rFonts w:ascii="Times New Roman" w:hAnsi="Times New Roman"/>
          <w:sz w:val="24"/>
          <w:szCs w:val="24"/>
        </w:rPr>
        <w:t xml:space="preserve">ой  по компетенции </w:t>
      </w:r>
      <w:r w:rsidRPr="00BF4311">
        <w:rPr>
          <w:rFonts w:ascii="Times New Roman" w:hAnsi="Times New Roman"/>
          <w:sz w:val="24"/>
          <w:szCs w:val="24"/>
        </w:rPr>
        <w:t xml:space="preserve"> </w:t>
      </w:r>
      <w:r w:rsidR="004C3C04" w:rsidRPr="00BF4311">
        <w:rPr>
          <w:rFonts w:ascii="Times New Roman" w:hAnsi="Times New Roman"/>
          <w:sz w:val="24"/>
          <w:szCs w:val="24"/>
        </w:rPr>
        <w:t>«Сварочные технологии».</w:t>
      </w:r>
    </w:p>
    <w:p w:rsidR="00FC7B80" w:rsidRPr="00BF4311" w:rsidRDefault="00FC7B80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Совместно с представителями социальных партнеров разработана и представлена конкурсная документация и проект по созданию мастерских, оснащенных современной материально-технической базой п</w:t>
      </w:r>
      <w:r w:rsidR="00C7022F">
        <w:rPr>
          <w:rFonts w:ascii="Times New Roman" w:hAnsi="Times New Roman"/>
          <w:sz w:val="24"/>
          <w:szCs w:val="24"/>
        </w:rPr>
        <w:t>о компетенциям «Электромонтаж».</w:t>
      </w:r>
      <w:r w:rsidRPr="00BF4311">
        <w:rPr>
          <w:rFonts w:ascii="Times New Roman" w:hAnsi="Times New Roman"/>
          <w:sz w:val="24"/>
          <w:szCs w:val="24"/>
        </w:rPr>
        <w:t xml:space="preserve"> 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2" w:name="_Toc103176033"/>
      <w:bookmarkStart w:id="13" w:name="_Toc102027341"/>
      <w:bookmarkStart w:id="14" w:name="_Toc101960479"/>
      <w:bookmarkStart w:id="15" w:name="_Toc330981570"/>
      <w:bookmarkStart w:id="16" w:name="_Toc330981511"/>
      <w:bookmarkStart w:id="17" w:name="_Toc330979270"/>
      <w:bookmarkEnd w:id="8"/>
      <w:bookmarkEnd w:id="9"/>
      <w:bookmarkEnd w:id="10"/>
      <w:bookmarkEnd w:id="11"/>
      <w:r w:rsidRPr="00431817">
        <w:rPr>
          <w:rFonts w:ascii="Times New Roman" w:hAnsi="Times New Roman"/>
          <w:sz w:val="24"/>
          <w:szCs w:val="24"/>
        </w:rPr>
        <w:t>Благодаря взаимовыгодному сотрудничеству с предприятиями – социальными партнерами, предприятиями - работодателями техникум выполняет свою главную задачу – осуществляет подготовку квалифицированных кадров по профессиям и специальностям</w:t>
      </w:r>
      <w:r>
        <w:rPr>
          <w:rFonts w:ascii="Times New Roman" w:hAnsi="Times New Roman"/>
          <w:sz w:val="24"/>
          <w:szCs w:val="24"/>
        </w:rPr>
        <w:t>, востребованным на рынке труда.</w:t>
      </w:r>
      <w:r w:rsidRPr="00431817">
        <w:rPr>
          <w:rFonts w:ascii="Times New Roman" w:hAnsi="Times New Roman"/>
          <w:sz w:val="24"/>
          <w:szCs w:val="24"/>
        </w:rPr>
        <w:t xml:space="preserve"> 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1817">
        <w:rPr>
          <w:rFonts w:ascii="Times New Roman" w:hAnsi="Times New Roman"/>
          <w:color w:val="000000" w:themeColor="text1"/>
          <w:sz w:val="24"/>
          <w:szCs w:val="24"/>
        </w:rPr>
        <w:t>Администрация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коллектив ГАПОУ 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СО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«Карпинский машиностроительный техникум» выражают глубокую признательность и искреннюю благодарность за неравнодушное отношение и существенный вклад в развитие профессионального образования на территории ГО Карпинск и Северного управленческого округа  руководителям и  коллективам предприятий: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Волчанский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механический завод – филиал АО «НПК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Уралвагонзавод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им.Ф.Э.Дзержинского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Карпинское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трансгаз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Югорск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«Краснотурьинск-Полиметалл»; ОП ООО «Завод «Звезда»; ОАО «Карпинский электромашиностроительный завод»; ООО «Завод горного машиностроения»; ООО «ЖКО»;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СтройСервис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«ГСП Ремонт»; филиал ООО «ИСО» в г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>раснотурьинск;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ТехСервис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МБУ «Сервисный производственно-технический центр»;</w:t>
      </w:r>
      <w:r w:rsidRPr="001B33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МКУ «Управление коммунального хозяйства»,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ИП Боровиков А.В.; ИП Корецкий И.А.; ИП Воронин А.В.; ИП Рябов О.Н.; ИП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Гутаренко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И.В.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Начиная с первого курса для студентов техникума, организуются профориентационные экскурсии на промышленные предприятия, которые необходимы ребятам в период обучения для более полного понимания сущности и значимости получаемой ими профессии, специальности.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С целью повышения престижа среднего профессионального образования проводятся встречи с </w:t>
      </w:r>
      <w:r w:rsidRPr="00431817">
        <w:rPr>
          <w:rFonts w:ascii="Times New Roman" w:hAnsi="Times New Roman"/>
          <w:sz w:val="24"/>
          <w:szCs w:val="24"/>
        </w:rPr>
        <w:t>ведущими специалистами, квалифицированными рабочими кадрами, ветеранами предприятий, заслуженными машиностроителями, Героями труда. Проводятся встречи в различных формах: дни карьеры, часы общения, круглые столы, деловые игры, конкурсы профессионального мастерства.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Ежегодно ведется работа по подготовке к участию студентов к чемпионатам «Молодые профессионалы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WorldSkills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Russia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»,</w:t>
      </w:r>
      <w:r w:rsidRPr="0043181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31817">
        <w:rPr>
          <w:rFonts w:ascii="Times New Roman" w:hAnsi="Times New Roman"/>
          <w:sz w:val="24"/>
          <w:szCs w:val="24"/>
        </w:rPr>
        <w:t>Абилимпикс</w:t>
      </w:r>
      <w:proofErr w:type="spellEnd"/>
      <w:r w:rsidRPr="00431817">
        <w:rPr>
          <w:rFonts w:ascii="Times New Roman" w:hAnsi="Times New Roman"/>
          <w:sz w:val="24"/>
          <w:szCs w:val="24"/>
        </w:rPr>
        <w:t>», олимпиадам профессионального мастерства, в том числе для инвалидов и лиц с ограниченными возможностями здоровья. Наши студенты участвуют в чемпионатах по самым востребованным в регионе компетенциям, например токарные работы на станках с ЧПУ, электромонтаж, сварочные технологии, слесарное дело, ремонт и обслуживание легковых автомобилей, поварское дело. Показывают достойные результаты, занимают призовые места. Участие в данных мероприятиях является очень значимой формой профориентации, студенты приобретают профессиональный опыт, соответствующий международным стандартам, уверенность в себе, в своих силах.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Студенты техникума во время практической подготовки</w:t>
      </w:r>
      <w:r w:rsidRPr="001B336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учебной, производственной, преддипломной практики)</w:t>
      </w:r>
      <w:r w:rsidRPr="00431817">
        <w:rPr>
          <w:rFonts w:ascii="Times New Roman" w:hAnsi="Times New Roman"/>
          <w:sz w:val="24"/>
          <w:szCs w:val="24"/>
        </w:rPr>
        <w:t xml:space="preserve"> имеют следующие преимущества:</w:t>
      </w:r>
    </w:p>
    <w:p w:rsidR="00C31328" w:rsidRPr="00431817" w:rsidRDefault="00D76DD2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31328" w:rsidRPr="00431817">
        <w:rPr>
          <w:rFonts w:ascii="Times New Roman" w:hAnsi="Times New Roman"/>
          <w:sz w:val="24"/>
          <w:szCs w:val="24"/>
        </w:rPr>
        <w:t xml:space="preserve">- обеспечение материальной поддержки от предприятий: выплата стипендии, дотации на питание, оплата проезда к месту работы и обратно, выдача спецодежды и средств индивидуальной защиты; 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трудоустройство на рабочие места с заработной платой;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возможность сдать на квалификационный разряд по профессии.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Как результат успешного прохождения практической подготовки: гарантированное трудоустройство после окончания техникума и после службы в армии.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В повышении качества проведения практической подготовки студентов, адаптации выпускников при трудоустройстве немаловажную роль</w:t>
      </w:r>
      <w:r w:rsidR="00C037B4">
        <w:rPr>
          <w:rFonts w:ascii="Times New Roman" w:hAnsi="Times New Roman"/>
          <w:sz w:val="24"/>
          <w:szCs w:val="24"/>
        </w:rPr>
        <w:t xml:space="preserve"> сыграло внедрение в техникуме Ц</w:t>
      </w:r>
      <w:r w:rsidRPr="00431817">
        <w:rPr>
          <w:rFonts w:ascii="Times New Roman" w:hAnsi="Times New Roman"/>
          <w:sz w:val="24"/>
          <w:szCs w:val="24"/>
        </w:rPr>
        <w:t>елевой м</w:t>
      </w:r>
      <w:r w:rsidR="00C037B4">
        <w:rPr>
          <w:rFonts w:ascii="Times New Roman" w:hAnsi="Times New Roman"/>
          <w:sz w:val="24"/>
          <w:szCs w:val="24"/>
        </w:rPr>
        <w:t>одели наставничества</w:t>
      </w:r>
      <w:r w:rsidRPr="00431817">
        <w:rPr>
          <w:rFonts w:ascii="Times New Roman" w:hAnsi="Times New Roman"/>
          <w:sz w:val="24"/>
          <w:szCs w:val="24"/>
        </w:rPr>
        <w:t xml:space="preserve">. Сформирован банк наставляемых, реестр наставников, который постоянно пополняется высококвалифицированными работниками предприятий, желающими передавать свои знания и опыт молодому поколению и что очень приятно большинство наставников – это выпускники Карпинского машиностроительного техникума. 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t xml:space="preserve">Все эти возможности дают будущим молодым специалистам после окончания техникума, не просто получить диплом о среднем профессиональном образовании, но уже иметь профессиональный опыт и стаж работы на производстве. </w:t>
      </w:r>
    </w:p>
    <w:p w:rsidR="00C31328" w:rsidRPr="00FC0B60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t>А это и уверенность в завтрашнем дне, в том, что получаемая ими в техникуме профессия, специальность действительно является востребованной и перспективной на предприятиях, действующих в реальном секторе экономики.</w:t>
      </w:r>
    </w:p>
    <w:p w:rsidR="00C31328" w:rsidRPr="00431817" w:rsidRDefault="00C31328" w:rsidP="00D76DD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>В 202</w:t>
      </w:r>
      <w:r w:rsidR="007F39C6">
        <w:rPr>
          <w:rFonts w:ascii="Times New Roman" w:hAnsi="Times New Roman"/>
          <w:color w:val="000000"/>
          <w:sz w:val="24"/>
          <w:szCs w:val="24"/>
        </w:rPr>
        <w:t>4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 года с социальным партнером техникума - ООО «Газпром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трансгаз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Югорск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FC0B60">
        <w:rPr>
          <w:rFonts w:ascii="Times New Roman" w:hAnsi="Times New Roman"/>
          <w:color w:val="000000"/>
          <w:sz w:val="24"/>
          <w:szCs w:val="24"/>
        </w:rPr>
        <w:t xml:space="preserve">продолжается работа </w:t>
      </w:r>
      <w:r w:rsidRPr="000F0B2F">
        <w:rPr>
          <w:rFonts w:ascii="Times New Roman" w:hAnsi="Times New Roman"/>
          <w:color w:val="000000"/>
          <w:sz w:val="24"/>
          <w:szCs w:val="24"/>
        </w:rPr>
        <w:t>об организации практикоориентированного (дуального) обучения студентов.</w:t>
      </w:r>
    </w:p>
    <w:p w:rsidR="00C31328" w:rsidRPr="00431817" w:rsidRDefault="00C31328" w:rsidP="00D76D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Цель организации дуального обучения: достижения сбалансированности спроса и предложения в кадрах и специалистах на рынке труда с учетом текущих и перспективных потребностей организаций, действующих в реальном секторе экономики, а также развития социального партнёрства и механизмов взаимодействия между учреждениями среднего профессионального образования и организациями, действующими в реальном секторе экономики.</w:t>
      </w:r>
    </w:p>
    <w:p w:rsidR="00C31328" w:rsidRPr="00431817" w:rsidRDefault="00C31328" w:rsidP="00D76DD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>С целью дальнейшего сотрудничества разработано Положение о порядке организации и проведения практикоориентированного (дуального) обучения, которое предполагает совмещение обучение на базе предприятия и техникума</w:t>
      </w:r>
      <w:r w:rsidRPr="00431817">
        <w:rPr>
          <w:rFonts w:ascii="Times New Roman" w:hAnsi="Times New Roman"/>
          <w:color w:val="000000"/>
          <w:sz w:val="24"/>
          <w:szCs w:val="24"/>
        </w:rPr>
        <w:t xml:space="preserve">, на подписании Договор о дуальном обучении, разработан План мероприятий (дорожная </w:t>
      </w:r>
      <w:r w:rsidR="00D76DD2">
        <w:rPr>
          <w:rFonts w:ascii="Times New Roman" w:hAnsi="Times New Roman"/>
          <w:color w:val="000000"/>
          <w:sz w:val="24"/>
          <w:szCs w:val="24"/>
        </w:rPr>
        <w:t>карта) на 2023-2024</w:t>
      </w:r>
      <w:r w:rsidRPr="00431817">
        <w:rPr>
          <w:rFonts w:ascii="Times New Roman" w:hAnsi="Times New Roman"/>
          <w:color w:val="000000"/>
          <w:sz w:val="24"/>
          <w:szCs w:val="24"/>
        </w:rPr>
        <w:t xml:space="preserve"> учебный год.</w:t>
      </w:r>
    </w:p>
    <w:p w:rsidR="00D76DD2" w:rsidRDefault="0020536C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2024 году ежемесячно проводился м</w:t>
      </w:r>
      <w:r w:rsidR="00D76D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ониторинг занятости выпускников техникум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D76D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завершивших </w:t>
      </w:r>
      <w:proofErr w:type="gramStart"/>
      <w:r w:rsidR="00D76D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обучение по программам</w:t>
      </w:r>
      <w:proofErr w:type="gramEnd"/>
      <w:r w:rsidR="00D76D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среднего профессионального образования </w:t>
      </w:r>
    </w:p>
    <w:p w:rsidR="005C7BAB" w:rsidRPr="00F1594A" w:rsidRDefault="00D76DD2" w:rsidP="00F1594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Основные образовательные программы среднего профессионального образования и численность выпускников 2024 года, подлежащие мониторингу</w:t>
      </w:r>
      <w:r w:rsidR="002053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представлен</w:t>
      </w:r>
      <w:r w:rsidR="00F159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 в таблице </w:t>
      </w:r>
    </w:p>
    <w:p w:rsidR="005C7BAB" w:rsidRDefault="005C7BAB" w:rsidP="0020536C">
      <w:pPr>
        <w:spacing w:after="0" w:line="240" w:lineRule="auto"/>
        <w:ind w:firstLine="708"/>
        <w:jc w:val="righ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D76DD2" w:rsidRPr="0020536C" w:rsidRDefault="0020536C" w:rsidP="0020536C">
      <w:pPr>
        <w:spacing w:after="0" w:line="240" w:lineRule="auto"/>
        <w:ind w:firstLine="708"/>
        <w:jc w:val="righ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053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Таблица 12</w:t>
      </w:r>
      <w:r w:rsidR="00D76DD2" w:rsidRPr="0020536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4"/>
        <w:tblpPr w:leftFromText="180" w:rightFromText="180" w:vertAnchor="text" w:horzAnchor="margin" w:tblpX="6" w:tblpY="114"/>
        <w:tblW w:w="10490" w:type="dxa"/>
        <w:tblLayout w:type="fixed"/>
        <w:tblLook w:val="04A0"/>
      </w:tblPr>
      <w:tblGrid>
        <w:gridCol w:w="2127"/>
        <w:gridCol w:w="992"/>
        <w:gridCol w:w="1559"/>
        <w:gridCol w:w="1701"/>
        <w:gridCol w:w="1418"/>
        <w:gridCol w:w="1559"/>
        <w:gridCol w:w="1134"/>
      </w:tblGrid>
      <w:tr w:rsidR="00D76DD2" w:rsidRPr="00D76DD2" w:rsidTr="00D76DD2">
        <w:tc>
          <w:tcPr>
            <w:tcW w:w="2127" w:type="dxa"/>
            <w:vMerge w:val="restart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Основная образовательная программа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Выпуск 2024 года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Трудоустроены (по трудовому договору, договору ГПХ в соответствии с трудовым законодательством, законодательством об обязательном пенсионном страховании), индивидуальные предприниматели, </w:t>
            </w:r>
            <w:proofErr w:type="spellStart"/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самозанятые</w:t>
            </w:r>
            <w:proofErr w:type="spellEnd"/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В том числе</w:t>
            </w:r>
          </w:p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занятые по виду деятельности и полученным компетенциям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Проходят службу в армии по призыву, службу по контракту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Продолжили </w:t>
            </w:r>
            <w:proofErr w:type="gramStart"/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обучение по</w:t>
            </w:r>
            <w:proofErr w:type="gramEnd"/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очной форме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Находятся в отпуске по уходу за ребенком</w:t>
            </w:r>
          </w:p>
        </w:tc>
      </w:tr>
      <w:tr w:rsidR="00D76DD2" w:rsidRPr="00D76DD2" w:rsidTr="00D76DD2">
        <w:tc>
          <w:tcPr>
            <w:tcW w:w="2127" w:type="dxa"/>
            <w:vMerge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человек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человек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человек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человек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человек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человек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08.02.01 Строительство и эксплуатация зданий и сооружений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17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9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6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2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proofErr w:type="gramStart"/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36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19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17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15.01.31 Мастер контрольно-измерительных приборов и автоматики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18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16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16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15.02.08 Технология машиностроения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2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19.02.10 </w:t>
            </w:r>
          </w:p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Технология продукции общественного питания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19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</w:t>
            </w:r>
            <w:r w:rsidR="005C7BAB">
              <w:rPr>
                <w:rFonts w:ascii="Times New Roman" w:hAnsi="Times New Roman"/>
                <w:color w:val="000000"/>
                <w:shd w:val="clear" w:color="auto" w:fill="FFFFFF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2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3</w:t>
            </w:r>
          </w:p>
        </w:tc>
      </w:tr>
      <w:tr w:rsidR="00D76DD2" w:rsidRPr="00D76DD2" w:rsidTr="00D76DD2"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24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9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15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</w:tr>
      <w:tr w:rsidR="00D76DD2" w:rsidRPr="00D76DD2" w:rsidTr="00D76DD2">
        <w:trPr>
          <w:trHeight w:val="94"/>
        </w:trPr>
        <w:tc>
          <w:tcPr>
            <w:tcW w:w="2127" w:type="dxa"/>
          </w:tcPr>
          <w:p w:rsidR="00D76DD2" w:rsidRPr="00D76DD2" w:rsidRDefault="00D76DD2" w:rsidP="0020536C">
            <w:pPr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Итого:</w:t>
            </w:r>
          </w:p>
        </w:tc>
        <w:tc>
          <w:tcPr>
            <w:tcW w:w="992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144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81</w:t>
            </w:r>
          </w:p>
        </w:tc>
        <w:tc>
          <w:tcPr>
            <w:tcW w:w="1701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76DD2" w:rsidRPr="00D76DD2" w:rsidRDefault="00D76DD2" w:rsidP="0020536C">
            <w:pPr>
              <w:tabs>
                <w:tab w:val="left" w:pos="351"/>
                <w:tab w:val="center" w:pos="530"/>
              </w:tabs>
              <w:jc w:val="center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47</w:t>
            </w:r>
          </w:p>
        </w:tc>
        <w:tc>
          <w:tcPr>
            <w:tcW w:w="1559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11</w:t>
            </w:r>
          </w:p>
        </w:tc>
        <w:tc>
          <w:tcPr>
            <w:tcW w:w="1134" w:type="dxa"/>
          </w:tcPr>
          <w:p w:rsidR="00D76DD2" w:rsidRPr="00D76DD2" w:rsidRDefault="00D76DD2" w:rsidP="0020536C">
            <w:pPr>
              <w:jc w:val="center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76DD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5</w:t>
            </w:r>
          </w:p>
        </w:tc>
      </w:tr>
    </w:tbl>
    <w:p w:rsidR="00D76DD2" w:rsidRDefault="00D76DD2" w:rsidP="0020536C">
      <w:pPr>
        <w:spacing w:after="0" w:line="240" w:lineRule="auto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</w:p>
    <w:p w:rsidR="005C7BAB" w:rsidRDefault="005C7BAB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</w:p>
    <w:p w:rsidR="005C7BAB" w:rsidRDefault="005C7BAB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</w:p>
    <w:p w:rsidR="005C7BAB" w:rsidRDefault="005C7BAB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</w:p>
    <w:p w:rsidR="005C7BAB" w:rsidRDefault="005C7BAB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</w:p>
    <w:p w:rsidR="00D76DD2" w:rsidRPr="00D80025" w:rsidRDefault="00D76DD2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 xml:space="preserve">Проведенный анализ занятости выпускников 2024 года ГАПОУ </w:t>
      </w:r>
      <w:proofErr w:type="gramStart"/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>СО</w:t>
      </w:r>
      <w:proofErr w:type="gramEnd"/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 xml:space="preserve"> «Карпинский машиностроительный техникум» показал: </w:t>
      </w:r>
    </w:p>
    <w:p w:rsidR="00D76DD2" w:rsidRPr="00D80025" w:rsidRDefault="00D76DD2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 xml:space="preserve">Количество выпускников, трудоустроенных в соответствии с освоенной профессией, специальностью (исходя из осуществляемой трудовой функции) с учетом проходящих службу в армии по призыву, службу по контракту, продолжающих </w:t>
      </w:r>
      <w:proofErr w:type="gramStart"/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>обучение по</w:t>
      </w:r>
      <w:proofErr w:type="gramEnd"/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 xml:space="preserve"> очной форме, находящихся в отпуске по уходу за ребенком составило - 135 человек;</w:t>
      </w:r>
    </w:p>
    <w:p w:rsidR="00D76DD2" w:rsidRPr="00D80025" w:rsidRDefault="00D76DD2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 xml:space="preserve">Общее количество выпускников - 144 человек. </w:t>
      </w:r>
    </w:p>
    <w:p w:rsidR="00D76DD2" w:rsidRPr="00D80025" w:rsidRDefault="00D76DD2" w:rsidP="00D76D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D80025">
        <w:rPr>
          <w:rFonts w:ascii="Times New Roman" w:hAnsi="Times New Roman"/>
          <w:color w:val="000000"/>
          <w:szCs w:val="24"/>
          <w:shd w:val="clear" w:color="auto" w:fill="FFFFFF"/>
        </w:rPr>
        <w:t>Доля выпускников, занятых по виду деятельности и полученным компетенциям, в общей численности выпускников – 94%.</w:t>
      </w:r>
    </w:p>
    <w:p w:rsidR="00FC7B80" w:rsidRDefault="00A4562F" w:rsidP="00A4562F">
      <w:pPr>
        <w:pStyle w:val="1"/>
        <w:jc w:val="left"/>
        <w:rPr>
          <w:sz w:val="24"/>
        </w:rPr>
      </w:pPr>
      <w:r>
        <w:rPr>
          <w:sz w:val="24"/>
        </w:rPr>
        <w:t xml:space="preserve">                             </w:t>
      </w:r>
      <w:r w:rsidR="00FC7B80">
        <w:rPr>
          <w:sz w:val="24"/>
        </w:rPr>
        <w:t>VI. Результаты деятельности, качество образования</w:t>
      </w:r>
      <w:bookmarkEnd w:id="12"/>
      <w:bookmarkEnd w:id="13"/>
      <w:bookmarkEnd w:id="14"/>
      <w:bookmarkEnd w:id="15"/>
      <w:bookmarkEnd w:id="16"/>
      <w:bookmarkEnd w:id="17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Подготовка квалифицированных рабочих, служащих и специалистов среднего звена в техникуме осуществляется согласно основны</w:t>
      </w:r>
      <w:r w:rsidR="006804B0">
        <w:rPr>
          <w:rFonts w:ascii="Times New Roman" w:hAnsi="Times New Roman"/>
          <w:sz w:val="24"/>
          <w:szCs w:val="28"/>
        </w:rPr>
        <w:t>м</w:t>
      </w:r>
      <w:r>
        <w:rPr>
          <w:rFonts w:ascii="Times New Roman" w:hAnsi="Times New Roman"/>
          <w:sz w:val="24"/>
          <w:szCs w:val="28"/>
        </w:rPr>
        <w:t xml:space="preserve"> образовательны</w:t>
      </w:r>
      <w:r w:rsidR="002B1614">
        <w:rPr>
          <w:rFonts w:ascii="Times New Roman" w:hAnsi="Times New Roman"/>
          <w:sz w:val="24"/>
          <w:szCs w:val="28"/>
        </w:rPr>
        <w:t>м</w:t>
      </w:r>
      <w:r>
        <w:rPr>
          <w:rFonts w:ascii="Times New Roman" w:hAnsi="Times New Roman"/>
          <w:sz w:val="24"/>
          <w:szCs w:val="28"/>
        </w:rPr>
        <w:t xml:space="preserve"> программ</w:t>
      </w:r>
      <w:r w:rsidR="002B1614">
        <w:rPr>
          <w:rFonts w:ascii="Times New Roman" w:hAnsi="Times New Roman"/>
          <w:sz w:val="24"/>
          <w:szCs w:val="28"/>
        </w:rPr>
        <w:t>ам</w:t>
      </w:r>
      <w:r>
        <w:rPr>
          <w:rFonts w:ascii="Times New Roman" w:hAnsi="Times New Roman"/>
          <w:sz w:val="24"/>
          <w:szCs w:val="28"/>
        </w:rPr>
        <w:t xml:space="preserve"> среднег</w:t>
      </w:r>
      <w:r w:rsidR="002B1614">
        <w:rPr>
          <w:rFonts w:ascii="Times New Roman" w:hAnsi="Times New Roman"/>
          <w:sz w:val="24"/>
          <w:szCs w:val="28"/>
        </w:rPr>
        <w:t>о профессионального образования (</w:t>
      </w:r>
      <w:r>
        <w:rPr>
          <w:rFonts w:ascii="Times New Roman" w:hAnsi="Times New Roman"/>
          <w:sz w:val="24"/>
          <w:szCs w:val="28"/>
        </w:rPr>
        <w:t>программ подготовки квалифицированных рабочих, служащих и программ подготовки специалистов среднего звена</w:t>
      </w:r>
      <w:r w:rsidR="002B1614">
        <w:rPr>
          <w:rFonts w:ascii="Times New Roman" w:hAnsi="Times New Roman"/>
          <w:sz w:val="24"/>
          <w:szCs w:val="28"/>
        </w:rPr>
        <w:t>)</w:t>
      </w:r>
      <w:r>
        <w:rPr>
          <w:rFonts w:ascii="Times New Roman" w:hAnsi="Times New Roman"/>
          <w:sz w:val="24"/>
          <w:szCs w:val="28"/>
        </w:rPr>
        <w:t>, разработанных в соответствии с ФГОС СПО (далее 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>).</w:t>
      </w:r>
    </w:p>
    <w:p w:rsidR="00B522C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 xml:space="preserve"> направлены на освоение общих и профессиональных компетенций, обеспечивающих готовность к реализации видов деятельности в соответствии с получаемой квалификацией по профессиям и специальностям. ООП </w:t>
      </w:r>
      <w:r w:rsidR="006804B0">
        <w:rPr>
          <w:rFonts w:ascii="Times New Roman" w:hAnsi="Times New Roman"/>
          <w:sz w:val="24"/>
          <w:szCs w:val="28"/>
        </w:rPr>
        <w:t xml:space="preserve">СПО </w:t>
      </w:r>
      <w:r>
        <w:rPr>
          <w:rFonts w:ascii="Times New Roman" w:hAnsi="Times New Roman"/>
          <w:sz w:val="24"/>
          <w:szCs w:val="28"/>
        </w:rPr>
        <w:t>представляет собой комплекс нормативно-методической документации, разработанный на основе ФГОС СПО с учетом регионального рынка труда, регламентирующий  содержание, организацию и оценку качества подготовки выпускников.</w:t>
      </w:r>
      <w:r w:rsidRPr="00EC5095">
        <w:rPr>
          <w:rFonts w:ascii="Times New Roman" w:hAnsi="Times New Roman"/>
          <w:sz w:val="24"/>
          <w:szCs w:val="28"/>
        </w:rPr>
        <w:t xml:space="preserve"> </w:t>
      </w:r>
      <w:r w:rsidR="002B1614">
        <w:rPr>
          <w:rFonts w:ascii="Times New Roman" w:hAnsi="Times New Roman"/>
          <w:sz w:val="24"/>
          <w:szCs w:val="28"/>
        </w:rPr>
        <w:t>Ежегодно техникум осуществляет прием на обучение в соответствии с Правилами приема и организует учебно-воспитательный процесс на основании ФГОС СПО и  ООП СПО</w:t>
      </w:r>
      <w:r w:rsidR="006C1399">
        <w:rPr>
          <w:rFonts w:ascii="Times New Roman" w:hAnsi="Times New Roman"/>
          <w:sz w:val="24"/>
          <w:szCs w:val="28"/>
        </w:rPr>
        <w:t>. В 2024 году контрольные цифры приема выполнены полностью и составили 175 человек (150 чел техникум и 25 чел филиал)</w:t>
      </w:r>
    </w:p>
    <w:p w:rsidR="00FC7B80" w:rsidRPr="00EC5095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-4"/>
          <w:sz w:val="24"/>
          <w:szCs w:val="24"/>
        </w:rPr>
        <w:t>Выполнение контрольных цифр приема обучающихся в 202</w:t>
      </w:r>
      <w:r w:rsidR="00826510">
        <w:rPr>
          <w:rFonts w:ascii="Times New Roman" w:hAnsi="Times New Roman"/>
          <w:spacing w:val="-4"/>
          <w:sz w:val="24"/>
          <w:szCs w:val="24"/>
        </w:rPr>
        <w:t>4</w:t>
      </w:r>
      <w:r>
        <w:rPr>
          <w:rFonts w:ascii="Times New Roman" w:hAnsi="Times New Roman"/>
          <w:spacing w:val="-4"/>
          <w:sz w:val="24"/>
          <w:szCs w:val="24"/>
        </w:rPr>
        <w:t xml:space="preserve"> году представлено в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таблице </w:t>
      </w:r>
      <w:r w:rsidRPr="00EC5095">
        <w:rPr>
          <w:rFonts w:ascii="Times New Roman" w:hAnsi="Times New Roman"/>
          <w:i/>
          <w:spacing w:val="-4"/>
          <w:sz w:val="24"/>
          <w:szCs w:val="24"/>
        </w:rPr>
        <w:t>1</w:t>
      </w:r>
      <w:r w:rsidR="00E6012D">
        <w:rPr>
          <w:rFonts w:ascii="Times New Roman" w:hAnsi="Times New Roman"/>
          <w:i/>
          <w:spacing w:val="-4"/>
          <w:sz w:val="24"/>
          <w:szCs w:val="24"/>
        </w:rPr>
        <w:t>3</w:t>
      </w:r>
    </w:p>
    <w:p w:rsidR="00FC7B80" w:rsidRPr="00E6012D" w:rsidRDefault="00FC7B80" w:rsidP="00FC7B80">
      <w:pPr>
        <w:spacing w:after="0"/>
        <w:jc w:val="right"/>
        <w:rPr>
          <w:rFonts w:ascii="Times New Roman" w:hAnsi="Times New Roman"/>
          <w:i/>
          <w:spacing w:val="-4"/>
          <w:sz w:val="24"/>
          <w:szCs w:val="24"/>
        </w:rPr>
      </w:pP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Таблица </w:t>
      </w:r>
      <w:r w:rsidR="00E6012D">
        <w:rPr>
          <w:rFonts w:ascii="Times New Roman" w:hAnsi="Times New Roman"/>
          <w:i/>
          <w:spacing w:val="-4"/>
          <w:sz w:val="24"/>
          <w:szCs w:val="24"/>
          <w:lang w:val="en-US"/>
        </w:rPr>
        <w:t>1</w:t>
      </w:r>
      <w:r w:rsidR="00E6012D">
        <w:rPr>
          <w:rFonts w:ascii="Times New Roman" w:hAnsi="Times New Roman"/>
          <w:i/>
          <w:spacing w:val="-4"/>
          <w:sz w:val="24"/>
          <w:szCs w:val="24"/>
        </w:rPr>
        <w:t>3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801"/>
        <w:gridCol w:w="1417"/>
        <w:gridCol w:w="851"/>
        <w:gridCol w:w="1417"/>
        <w:gridCol w:w="1985"/>
      </w:tblGrid>
      <w:tr w:rsidR="00816482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</w:p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образовательной </w:t>
            </w:r>
          </w:p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Контрольные цифры приема на 2024 год</w:t>
            </w:r>
          </w:p>
          <w:p w:rsidR="00812435" w:rsidRPr="00E6012D" w:rsidRDefault="00812435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(чел.)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Подано заявлений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Форма </w:t>
            </w:r>
          </w:p>
          <w:p w:rsidR="00816482" w:rsidRPr="00E6012D" w:rsidRDefault="00816482" w:rsidP="008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35" w:rsidRPr="00E6012D" w:rsidRDefault="00816482" w:rsidP="0081243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Принято на обучение</w:t>
            </w:r>
            <w:r w:rsidR="00812435" w:rsidRPr="00E6012D">
              <w:rPr>
                <w:rFonts w:ascii="Times New Roman" w:hAnsi="Times New Roman"/>
                <w:sz w:val="20"/>
                <w:szCs w:val="20"/>
              </w:rPr>
              <w:t xml:space="preserve"> (чел.)</w:t>
            </w:r>
          </w:p>
        </w:tc>
      </w:tr>
      <w:tr w:rsidR="00816482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1. 08.02.01  «Строительство и эксплуатация зданий и сооружений»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816482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2. 15.02.16 ООП СПО «Технология машиностроения»»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816482" w:rsidRPr="00E6012D" w:rsidRDefault="00816482" w:rsidP="0081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82" w:rsidRPr="00E6012D" w:rsidRDefault="00816482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очная </w:t>
            </w:r>
          </w:p>
          <w:p w:rsidR="00816482" w:rsidRPr="00E6012D" w:rsidRDefault="00816482" w:rsidP="0081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816482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932F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932FE4" w:rsidRPr="00E6012D">
              <w:rPr>
                <w:rFonts w:ascii="Times New Roman" w:hAnsi="Times New Roman"/>
                <w:sz w:val="20"/>
                <w:szCs w:val="20"/>
              </w:rPr>
              <w:t>21.02.17  ООП ЧПО «Подземная разработка месторождений полезных ископаемых»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82" w:rsidRPr="00E6012D" w:rsidRDefault="00932FE4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81648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82" w:rsidRPr="00E6012D" w:rsidRDefault="00932FE4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115D7E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4.  15.01.05 ООП СПО «Сварщик (ручной и частично 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7E" w:rsidRPr="00E6012D" w:rsidRDefault="00115D7E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115D7E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597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B75106" w:rsidRPr="00E6012D">
              <w:rPr>
                <w:rFonts w:ascii="Times New Roman" w:hAnsi="Times New Roman"/>
                <w:sz w:val="20"/>
                <w:szCs w:val="20"/>
              </w:rPr>
              <w:t xml:space="preserve">15.01.32  </w:t>
            </w:r>
            <w:r w:rsidRPr="00E6012D">
              <w:rPr>
                <w:rFonts w:ascii="Times New Roman" w:hAnsi="Times New Roman"/>
                <w:sz w:val="20"/>
                <w:szCs w:val="20"/>
              </w:rPr>
              <w:t>ООП СПО «Оператор станков с программным оборудованием»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7E" w:rsidRPr="00E6012D" w:rsidRDefault="00B75106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B75106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115D7E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44412C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6. 43.01.09 ООП СПО «Повар, кондитер»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DC2EB5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7E" w:rsidRPr="00E6012D" w:rsidRDefault="00DC2EB5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DC2EB5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DC2EB5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115D7E" w:rsidRPr="00E6012D" w:rsidTr="0081648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7E" w:rsidRPr="00E6012D" w:rsidRDefault="00115D7E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B2037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37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5D7E" w:rsidRPr="00E6012D" w:rsidRDefault="00115D7E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b/>
                <w:sz w:val="20"/>
                <w:szCs w:val="20"/>
              </w:rPr>
              <w:t>Филиал в городе Волчанск</w:t>
            </w:r>
          </w:p>
        </w:tc>
      </w:tr>
      <w:tr w:rsidR="00115D7E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260E3C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7B2037" w:rsidRPr="00E6012D">
              <w:rPr>
                <w:rFonts w:ascii="Times New Roman" w:hAnsi="Times New Roman"/>
                <w:sz w:val="20"/>
                <w:szCs w:val="20"/>
              </w:rPr>
              <w:t xml:space="preserve">15.01.05 </w:t>
            </w:r>
            <w:r w:rsidRPr="00E6012D">
              <w:rPr>
                <w:rFonts w:ascii="Times New Roman" w:hAnsi="Times New Roman"/>
                <w:sz w:val="20"/>
                <w:szCs w:val="20"/>
              </w:rPr>
              <w:t>ООП СПО «Сварщик (ручной и частично 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7E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115D7E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D7E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7B2037" w:rsidRPr="00E6012D" w:rsidTr="00816482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37" w:rsidRPr="00E6012D" w:rsidRDefault="007B2037" w:rsidP="00260E3C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37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37" w:rsidRPr="00E6012D" w:rsidRDefault="00843552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37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37" w:rsidRPr="00E6012D" w:rsidRDefault="007B203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012D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</w:tr>
    </w:tbl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FC7B80" w:rsidRPr="000324D0" w:rsidRDefault="00B36307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 01.01.202</w:t>
      </w:r>
      <w:r w:rsidR="00585FD7">
        <w:rPr>
          <w:rFonts w:ascii="Times New Roman" w:hAnsi="Times New Roman"/>
          <w:sz w:val="24"/>
          <w:szCs w:val="28"/>
        </w:rPr>
        <w:t>4</w:t>
      </w:r>
      <w:r w:rsidR="00597DE3">
        <w:rPr>
          <w:rFonts w:ascii="Times New Roman" w:hAnsi="Times New Roman"/>
          <w:sz w:val="24"/>
          <w:szCs w:val="28"/>
        </w:rPr>
        <w:t xml:space="preserve"> </w:t>
      </w:r>
      <w:r w:rsidR="00FC7B80" w:rsidRPr="000324D0">
        <w:rPr>
          <w:rFonts w:ascii="Times New Roman" w:hAnsi="Times New Roman"/>
          <w:sz w:val="24"/>
          <w:szCs w:val="28"/>
        </w:rPr>
        <w:t>года в техникуме и в</w:t>
      </w:r>
      <w:r w:rsidR="006F12FF">
        <w:rPr>
          <w:rFonts w:ascii="Times New Roman" w:hAnsi="Times New Roman"/>
          <w:sz w:val="24"/>
          <w:szCs w:val="28"/>
        </w:rPr>
        <w:t xml:space="preserve"> филиале техникума обучалось </w:t>
      </w:r>
      <w:r w:rsidR="00FE7578">
        <w:rPr>
          <w:rFonts w:ascii="Times New Roman" w:hAnsi="Times New Roman"/>
          <w:sz w:val="24"/>
          <w:szCs w:val="28"/>
        </w:rPr>
        <w:t>649</w:t>
      </w:r>
      <w:r w:rsidR="006F12FF">
        <w:rPr>
          <w:rFonts w:ascii="Times New Roman" w:hAnsi="Times New Roman"/>
          <w:sz w:val="24"/>
          <w:szCs w:val="28"/>
        </w:rPr>
        <w:t xml:space="preserve"> чел. по очной форме </w:t>
      </w:r>
      <w:r w:rsidR="00FE7578">
        <w:rPr>
          <w:rFonts w:ascii="Times New Roman" w:hAnsi="Times New Roman"/>
          <w:sz w:val="24"/>
          <w:szCs w:val="28"/>
        </w:rPr>
        <w:t>556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чело</w:t>
      </w:r>
      <w:r w:rsidR="00FE7578">
        <w:rPr>
          <w:rFonts w:ascii="Times New Roman" w:hAnsi="Times New Roman"/>
          <w:sz w:val="24"/>
          <w:szCs w:val="28"/>
        </w:rPr>
        <w:t xml:space="preserve">век, по </w:t>
      </w:r>
      <w:proofErr w:type="spellStart"/>
      <w:r w:rsidR="00FE7578">
        <w:rPr>
          <w:rFonts w:ascii="Times New Roman" w:hAnsi="Times New Roman"/>
          <w:sz w:val="24"/>
          <w:szCs w:val="28"/>
        </w:rPr>
        <w:t>очно-заочной</w:t>
      </w:r>
      <w:proofErr w:type="spellEnd"/>
      <w:r w:rsidR="00FE7578">
        <w:rPr>
          <w:rFonts w:ascii="Times New Roman" w:hAnsi="Times New Roman"/>
          <w:sz w:val="24"/>
          <w:szCs w:val="28"/>
        </w:rPr>
        <w:t xml:space="preserve"> форме - 93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чел. Динамика среднегодового контингента студентов за т</w:t>
      </w:r>
      <w:r w:rsidR="00FC7B80">
        <w:rPr>
          <w:rFonts w:ascii="Times New Roman" w:hAnsi="Times New Roman"/>
          <w:sz w:val="24"/>
          <w:szCs w:val="28"/>
        </w:rPr>
        <w:t xml:space="preserve">ри года представлена в таблице </w:t>
      </w:r>
      <w:r w:rsidR="00E6012D">
        <w:rPr>
          <w:rFonts w:ascii="Times New Roman" w:hAnsi="Times New Roman"/>
          <w:sz w:val="24"/>
          <w:szCs w:val="28"/>
        </w:rPr>
        <w:t>14</w:t>
      </w:r>
      <w:r w:rsidR="00FC7B80" w:rsidRPr="000324D0">
        <w:rPr>
          <w:rFonts w:ascii="Times New Roman" w:hAnsi="Times New Roman"/>
          <w:sz w:val="24"/>
          <w:szCs w:val="28"/>
        </w:rPr>
        <w:t>.</w:t>
      </w:r>
    </w:p>
    <w:p w:rsidR="00FC7B80" w:rsidRPr="00E6012D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</w:t>
      </w:r>
      <w:r w:rsidR="00E6012D">
        <w:rPr>
          <w:rFonts w:ascii="Times New Roman" w:hAnsi="Times New Roman"/>
          <w:i/>
          <w:spacing w:val="-4"/>
          <w:sz w:val="24"/>
          <w:szCs w:val="24"/>
        </w:rPr>
        <w:t>4</w:t>
      </w:r>
    </w:p>
    <w:tbl>
      <w:tblPr>
        <w:tblW w:w="10296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592"/>
        <w:gridCol w:w="992"/>
        <w:gridCol w:w="1418"/>
        <w:gridCol w:w="1419"/>
        <w:gridCol w:w="1418"/>
        <w:gridCol w:w="1419"/>
        <w:gridCol w:w="2038"/>
      </w:tblGrid>
      <w:tr w:rsidR="00FC7B80" w:rsidRPr="006F12FF" w:rsidTr="00E6012D">
        <w:trPr>
          <w:trHeight w:hRule="exact" w:val="326"/>
          <w:jc w:val="center"/>
        </w:trPr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Ф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>р</w:t>
            </w:r>
            <w:r w:rsidRPr="006F12FF">
              <w:rPr>
                <w:rFonts w:ascii="Times New Roman" w:hAnsi="Times New Roman"/>
                <w:w w:val="107"/>
                <w:sz w:val="24"/>
                <w:szCs w:val="24"/>
              </w:rPr>
              <w:t>м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 xml:space="preserve">а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98"/>
                <w:sz w:val="24"/>
                <w:szCs w:val="24"/>
              </w:rPr>
              <w:t>б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у</w:t>
            </w:r>
            <w:r w:rsidRPr="006F12FF"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ни</w:t>
            </w:r>
            <w:r w:rsidRPr="006F12FF">
              <w:rPr>
                <w:rFonts w:ascii="Times New Roman" w:hAnsi="Times New Roman"/>
                <w:w w:val="117"/>
                <w:sz w:val="24"/>
                <w:szCs w:val="24"/>
              </w:rPr>
              <w:t>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601B4D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2022</w:t>
            </w: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2023</w:t>
            </w: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585FD7" w:rsidP="004B4767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ab/>
            </w:r>
            <w:r w:rsidR="004B4767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2024 год</w:t>
            </w:r>
          </w:p>
        </w:tc>
      </w:tr>
      <w:tr w:rsidR="00FC7B80" w:rsidRPr="006F12FF" w:rsidTr="00E6012D">
        <w:trPr>
          <w:trHeight w:hRule="exact" w:val="962"/>
          <w:jc w:val="center"/>
        </w:trPr>
        <w:tc>
          <w:tcPr>
            <w:tcW w:w="1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</w:tr>
      <w:tr w:rsidR="004B4767" w:rsidRPr="006F12FF" w:rsidTr="00E6012D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</w:tr>
      <w:tr w:rsidR="004B4767" w:rsidRPr="006F12FF" w:rsidTr="00E6012D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2FF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4B4767" w:rsidRPr="006F12FF" w:rsidTr="00E6012D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Заочная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4767" w:rsidTr="00E6012D">
        <w:trPr>
          <w:trHeight w:hRule="exact" w:val="415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 xml:space="preserve"> Вс</w:t>
            </w:r>
            <w:r w:rsidRPr="006F12FF">
              <w:rPr>
                <w:rFonts w:ascii="Times New Roman" w:hAnsi="Times New Roman"/>
                <w:b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b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604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CA6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Pr="006F12FF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649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767" w:rsidRDefault="004B476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634</w:t>
            </w:r>
          </w:p>
        </w:tc>
      </w:tr>
    </w:tbl>
    <w:p w:rsidR="008569E1" w:rsidRDefault="005D207E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D207E">
        <w:rPr>
          <w:rFonts w:ascii="Times New Roman" w:hAnsi="Times New Roman"/>
          <w:bCs/>
          <w:sz w:val="24"/>
          <w:szCs w:val="24"/>
        </w:rPr>
        <w:t xml:space="preserve">            </w:t>
      </w:r>
    </w:p>
    <w:p w:rsidR="005D207E" w:rsidRPr="006709E7" w:rsidRDefault="005D207E" w:rsidP="008569E1">
      <w:pPr>
        <w:widowControl w:val="0"/>
        <w:tabs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5D207E">
        <w:rPr>
          <w:rFonts w:ascii="Times New Roman" w:hAnsi="Times New Roman"/>
          <w:bCs/>
          <w:sz w:val="24"/>
          <w:szCs w:val="24"/>
        </w:rPr>
        <w:t>Анализ контингента обучающихся техникума и филиала показал положительную динамика численности студентов в 2024 году, по сравнению с 2023, 2022 годами</w:t>
      </w:r>
      <w:r>
        <w:rPr>
          <w:rFonts w:ascii="Times New Roman" w:hAnsi="Times New Roman"/>
          <w:bCs/>
          <w:sz w:val="24"/>
          <w:szCs w:val="24"/>
        </w:rPr>
        <w:t xml:space="preserve"> с 604 чел – 649 чел. Впервые в 2024 году </w:t>
      </w:r>
      <w:r w:rsidR="00C553B1">
        <w:rPr>
          <w:rFonts w:ascii="Times New Roman" w:hAnsi="Times New Roman"/>
          <w:bCs/>
          <w:sz w:val="24"/>
          <w:szCs w:val="24"/>
        </w:rPr>
        <w:t>открыта заочная форма обучения по специальности «Подземная разработка месторождений полезных ископаемых»</w:t>
      </w:r>
      <w:r w:rsidR="005239DD">
        <w:rPr>
          <w:rFonts w:ascii="Times New Roman" w:hAnsi="Times New Roman"/>
          <w:bCs/>
          <w:sz w:val="24"/>
          <w:szCs w:val="24"/>
        </w:rPr>
        <w:t xml:space="preserve"> и численность студентов составляет 15 человек</w:t>
      </w:r>
      <w:r w:rsidR="00C553B1">
        <w:rPr>
          <w:rFonts w:ascii="Times New Roman" w:hAnsi="Times New Roman"/>
          <w:bCs/>
          <w:sz w:val="24"/>
          <w:szCs w:val="24"/>
        </w:rPr>
        <w:t xml:space="preserve">, обучение по договорам с полным возмещением затрат на обучение. </w:t>
      </w:r>
      <w:r w:rsidRPr="005D207E">
        <w:rPr>
          <w:rFonts w:ascii="Times New Roman" w:hAnsi="Times New Roman"/>
          <w:bCs/>
          <w:sz w:val="24"/>
          <w:szCs w:val="24"/>
        </w:rPr>
        <w:t xml:space="preserve"> </w:t>
      </w:r>
      <w:proofErr w:type="gramEnd"/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bookmarkStart w:id="18" w:name="_Toc103176034"/>
      <w:bookmarkStart w:id="19" w:name="_Toc102739190"/>
      <w:bookmarkStart w:id="20" w:name="_Toc102027342"/>
      <w:bookmarkStart w:id="21" w:name="_Toc101961002"/>
      <w:bookmarkStart w:id="22" w:name="_Toc101960480"/>
      <w:bookmarkStart w:id="23" w:name="_Toc447697939"/>
      <w:bookmarkStart w:id="24" w:name="_Toc330981571"/>
      <w:bookmarkStart w:id="25" w:name="_Toc330981512"/>
      <w:bookmarkStart w:id="26" w:name="_Toc330979271"/>
      <w:r>
        <w:rPr>
          <w:color w:val="auto"/>
          <w:szCs w:val="28"/>
        </w:rPr>
        <w:t xml:space="preserve">В техникуме </w:t>
      </w:r>
      <w:r w:rsidRPr="003A48EA">
        <w:rPr>
          <w:color w:val="auto"/>
          <w:szCs w:val="28"/>
        </w:rPr>
        <w:t>разработана внутренняя система оценки качества образования.</w:t>
      </w:r>
      <w:r>
        <w:rPr>
          <w:color w:val="auto"/>
          <w:szCs w:val="28"/>
        </w:rPr>
        <w:t xml:space="preserve"> Ведётся мониторинг освоения образовательных программ, ниже представлены результаты успеваемости и качества обучения студентов техникума по программам подготовки квалифицированных рабочих, служащих (ППКР/С) и по программам подготовки специалистов среднего звена (ППССЗ). Проводилась работа по осуществлению контроля</w:t>
      </w:r>
      <w:r w:rsidR="005D207E">
        <w:rPr>
          <w:color w:val="auto"/>
          <w:szCs w:val="28"/>
        </w:rPr>
        <w:t xml:space="preserve"> следующих компонентов ВСОКО</w:t>
      </w:r>
      <w:r>
        <w:rPr>
          <w:color w:val="auto"/>
          <w:szCs w:val="28"/>
        </w:rPr>
        <w:t>: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>- к</w:t>
      </w:r>
      <w:r>
        <w:rPr>
          <w:color w:val="auto"/>
          <w:szCs w:val="28"/>
        </w:rPr>
        <w:t>ачества содержания реализуемых</w:t>
      </w:r>
      <w:r w:rsidRPr="00F04A22">
        <w:rPr>
          <w:color w:val="auto"/>
          <w:szCs w:val="28"/>
        </w:rPr>
        <w:t xml:space="preserve"> образовательных программ</w:t>
      </w:r>
      <w:r>
        <w:rPr>
          <w:color w:val="auto"/>
          <w:szCs w:val="28"/>
        </w:rPr>
        <w:t xml:space="preserve"> среднего профессионального образования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реализации образовательных программ</w:t>
      </w:r>
      <w:r>
        <w:rPr>
          <w:color w:val="auto"/>
          <w:szCs w:val="28"/>
        </w:rPr>
        <w:t xml:space="preserve"> СПО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реализаций образовательного процесса;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результатов освоения образовательных программ; 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F04A22">
        <w:rPr>
          <w:color w:val="auto"/>
          <w:szCs w:val="28"/>
        </w:rPr>
        <w:t>качеств</w:t>
      </w:r>
      <w:r>
        <w:rPr>
          <w:color w:val="auto"/>
          <w:szCs w:val="28"/>
        </w:rPr>
        <w:t>а</w:t>
      </w:r>
      <w:r w:rsidRPr="00F04A22">
        <w:rPr>
          <w:color w:val="auto"/>
          <w:szCs w:val="28"/>
        </w:rPr>
        <w:t xml:space="preserve"> удовлетворения запро</w:t>
      </w:r>
      <w:r>
        <w:rPr>
          <w:color w:val="auto"/>
          <w:szCs w:val="28"/>
        </w:rPr>
        <w:t>сов представителей работодателей, социальных партнёров, действующих в реальном секторе экономики</w:t>
      </w:r>
      <w:r w:rsidRPr="00F04A22">
        <w:rPr>
          <w:color w:val="auto"/>
          <w:szCs w:val="28"/>
        </w:rPr>
        <w:t>;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 xml:space="preserve"> - качества реализации основных прог</w:t>
      </w:r>
      <w:r>
        <w:rPr>
          <w:color w:val="auto"/>
          <w:szCs w:val="28"/>
        </w:rPr>
        <w:t>рамм профессионального обучения и др.</w:t>
      </w:r>
    </w:p>
    <w:p w:rsidR="00015D5F" w:rsidRDefault="005D207E" w:rsidP="00015D5F">
      <w:pPr>
        <w:pStyle w:val="afa"/>
        <w:ind w:firstLine="708"/>
        <w:jc w:val="both"/>
        <w:rPr>
          <w:rStyle w:val="100"/>
          <w:rFonts w:eastAsiaTheme="minorHAnsi"/>
          <w:b w:val="0"/>
          <w:sz w:val="24"/>
          <w:szCs w:val="24"/>
        </w:rPr>
      </w:pPr>
      <w:r w:rsidRPr="00DE4312">
        <w:rPr>
          <w:rStyle w:val="100"/>
          <w:rFonts w:eastAsiaTheme="minorHAnsi"/>
          <w:b w:val="0"/>
          <w:sz w:val="24"/>
          <w:szCs w:val="24"/>
        </w:rPr>
        <w:t>Анализ результатов промежуточной аттестации по итогам 2023-2024 учебного года показал</w:t>
      </w:r>
      <w:r w:rsidR="00DE4312" w:rsidRPr="00DE4312">
        <w:rPr>
          <w:rStyle w:val="100"/>
          <w:rFonts w:eastAsiaTheme="minorHAnsi"/>
          <w:b w:val="0"/>
          <w:sz w:val="24"/>
          <w:szCs w:val="24"/>
        </w:rPr>
        <w:t>, что</w:t>
      </w:r>
      <w:r w:rsidR="00015D5F">
        <w:rPr>
          <w:rStyle w:val="100"/>
          <w:rFonts w:eastAsiaTheme="minorHAnsi"/>
          <w:b w:val="0"/>
          <w:sz w:val="24"/>
          <w:szCs w:val="24"/>
        </w:rPr>
        <w:t>:</w:t>
      </w:r>
      <w:r w:rsidR="00DE4312" w:rsidRPr="00DE4312">
        <w:rPr>
          <w:rStyle w:val="100"/>
          <w:rFonts w:eastAsiaTheme="minorHAnsi"/>
          <w:b w:val="0"/>
          <w:sz w:val="24"/>
          <w:szCs w:val="24"/>
        </w:rPr>
        <w:t xml:space="preserve">  </w:t>
      </w:r>
    </w:p>
    <w:p w:rsidR="00015D5F" w:rsidRDefault="00015D5F" w:rsidP="00015D5F">
      <w:pPr>
        <w:pStyle w:val="afa"/>
        <w:ind w:firstLine="708"/>
        <w:jc w:val="both"/>
        <w:rPr>
          <w:rStyle w:val="100"/>
          <w:rFonts w:eastAsiaTheme="minorHAnsi"/>
          <w:b w:val="0"/>
          <w:sz w:val="24"/>
          <w:szCs w:val="24"/>
        </w:rPr>
      </w:pPr>
      <w:r>
        <w:rPr>
          <w:rStyle w:val="100"/>
          <w:rFonts w:eastAsiaTheme="minorHAnsi"/>
          <w:b w:val="0"/>
          <w:sz w:val="24"/>
          <w:szCs w:val="24"/>
        </w:rPr>
        <w:t xml:space="preserve">- </w:t>
      </w:r>
      <w:r w:rsidR="00DE4312" w:rsidRPr="00DE4312">
        <w:rPr>
          <w:rStyle w:val="100"/>
          <w:rFonts w:eastAsiaTheme="minorHAnsi"/>
          <w:b w:val="0"/>
          <w:sz w:val="24"/>
          <w:szCs w:val="24"/>
        </w:rPr>
        <w:t xml:space="preserve">качество освоения образовательных программ </w:t>
      </w:r>
      <w:r w:rsidR="00DE4312">
        <w:rPr>
          <w:rStyle w:val="100"/>
          <w:rFonts w:eastAsiaTheme="minorHAnsi"/>
          <w:b w:val="0"/>
          <w:sz w:val="24"/>
          <w:szCs w:val="24"/>
        </w:rPr>
        <w:t xml:space="preserve">студентами </w:t>
      </w:r>
      <w:r w:rsidR="00DE4312" w:rsidRPr="00DE4312">
        <w:rPr>
          <w:rStyle w:val="100"/>
          <w:rFonts w:eastAsiaTheme="minorHAnsi"/>
          <w:b w:val="0"/>
          <w:sz w:val="24"/>
          <w:szCs w:val="24"/>
        </w:rPr>
        <w:t xml:space="preserve">по очной форме обучения </w:t>
      </w:r>
      <w:r w:rsidR="00DE4312">
        <w:rPr>
          <w:rStyle w:val="100"/>
          <w:rFonts w:eastAsiaTheme="minorHAnsi"/>
          <w:b w:val="0"/>
          <w:sz w:val="24"/>
          <w:szCs w:val="24"/>
        </w:rPr>
        <w:t xml:space="preserve">составляет </w:t>
      </w:r>
      <w:r w:rsidR="00DE4312" w:rsidRPr="00DE4312">
        <w:rPr>
          <w:rStyle w:val="100"/>
          <w:rFonts w:eastAsiaTheme="minorHAnsi"/>
          <w:b w:val="0"/>
          <w:sz w:val="24"/>
          <w:szCs w:val="24"/>
        </w:rPr>
        <w:t>38 %</w:t>
      </w:r>
      <w:r w:rsidR="00DE4312">
        <w:rPr>
          <w:rStyle w:val="100"/>
          <w:rFonts w:eastAsiaTheme="minorHAnsi"/>
          <w:b w:val="0"/>
          <w:sz w:val="24"/>
          <w:szCs w:val="24"/>
        </w:rPr>
        <w:t xml:space="preserve">, а </w:t>
      </w:r>
      <w:r w:rsidR="005D207E" w:rsidRPr="00DE4312">
        <w:rPr>
          <w:rStyle w:val="100"/>
          <w:rFonts w:eastAsiaTheme="minorHAnsi"/>
          <w:b w:val="0"/>
          <w:sz w:val="24"/>
          <w:szCs w:val="24"/>
        </w:rPr>
        <w:t xml:space="preserve">успеваемость обучающихся - 85 % </w:t>
      </w:r>
      <w:r>
        <w:rPr>
          <w:rStyle w:val="100"/>
          <w:rFonts w:eastAsiaTheme="minorHAnsi"/>
          <w:b w:val="0"/>
          <w:sz w:val="24"/>
          <w:szCs w:val="24"/>
        </w:rPr>
        <w:t xml:space="preserve"> и </w:t>
      </w:r>
      <w:r w:rsidR="00AB7B4B">
        <w:rPr>
          <w:rStyle w:val="100"/>
          <w:rFonts w:eastAsiaTheme="minorHAnsi"/>
          <w:b w:val="0"/>
          <w:sz w:val="24"/>
          <w:szCs w:val="24"/>
        </w:rPr>
        <w:t xml:space="preserve"> </w:t>
      </w:r>
      <w:r w:rsidR="00DD0BD3">
        <w:rPr>
          <w:rStyle w:val="100"/>
          <w:rFonts w:eastAsiaTheme="minorHAnsi"/>
          <w:b w:val="0"/>
          <w:sz w:val="24"/>
          <w:szCs w:val="24"/>
        </w:rPr>
        <w:t xml:space="preserve">по сравнению с аналогичным периодом процент качества снижается на </w:t>
      </w:r>
      <w:r>
        <w:rPr>
          <w:rStyle w:val="100"/>
          <w:rFonts w:eastAsiaTheme="minorHAnsi"/>
          <w:b w:val="0"/>
          <w:sz w:val="24"/>
          <w:szCs w:val="24"/>
        </w:rPr>
        <w:t>4%, а показатель успеваемости в 2024 году на 10 % повышается, что свидетельствует о снижение численности студентов, имеющих академическую неуспеваемость;</w:t>
      </w:r>
    </w:p>
    <w:p w:rsidR="00FC7B80" w:rsidRPr="008664CA" w:rsidRDefault="00015D5F" w:rsidP="008664CA">
      <w:pPr>
        <w:pStyle w:val="afa"/>
        <w:ind w:firstLine="708"/>
        <w:jc w:val="both"/>
        <w:rPr>
          <w:rFonts w:eastAsiaTheme="minorHAnsi"/>
          <w:bCs/>
          <w:color w:val="000000"/>
          <w:spacing w:val="2"/>
          <w:shd w:val="clear" w:color="auto" w:fill="FFFFFF"/>
        </w:rPr>
      </w:pPr>
      <w:r>
        <w:rPr>
          <w:rStyle w:val="100"/>
          <w:rFonts w:eastAsiaTheme="minorHAnsi"/>
          <w:b w:val="0"/>
          <w:sz w:val="24"/>
          <w:szCs w:val="24"/>
        </w:rPr>
        <w:t xml:space="preserve">-  </w:t>
      </w:r>
      <w:r w:rsidRPr="00DE4312">
        <w:rPr>
          <w:rStyle w:val="100"/>
          <w:rFonts w:eastAsiaTheme="minorHAnsi"/>
          <w:b w:val="0"/>
          <w:sz w:val="24"/>
          <w:szCs w:val="24"/>
        </w:rPr>
        <w:t xml:space="preserve">качество освоения образовательных программ </w:t>
      </w:r>
      <w:r>
        <w:rPr>
          <w:rStyle w:val="100"/>
          <w:rFonts w:eastAsiaTheme="minorHAnsi"/>
          <w:b w:val="0"/>
          <w:sz w:val="24"/>
          <w:szCs w:val="24"/>
        </w:rPr>
        <w:t xml:space="preserve">студентами </w:t>
      </w:r>
      <w:r w:rsidRPr="00DE4312">
        <w:rPr>
          <w:rStyle w:val="100"/>
          <w:rFonts w:eastAsiaTheme="minorHAnsi"/>
          <w:b w:val="0"/>
          <w:sz w:val="24"/>
          <w:szCs w:val="24"/>
        </w:rPr>
        <w:t xml:space="preserve">по </w:t>
      </w:r>
      <w:proofErr w:type="spellStart"/>
      <w:r w:rsidRPr="00DE4312">
        <w:rPr>
          <w:rStyle w:val="100"/>
          <w:rFonts w:eastAsiaTheme="minorHAnsi"/>
          <w:b w:val="0"/>
          <w:sz w:val="24"/>
          <w:szCs w:val="24"/>
        </w:rPr>
        <w:t>очно</w:t>
      </w:r>
      <w:r>
        <w:rPr>
          <w:rStyle w:val="100"/>
          <w:rFonts w:eastAsiaTheme="minorHAnsi"/>
          <w:b w:val="0"/>
          <w:sz w:val="24"/>
          <w:szCs w:val="24"/>
        </w:rPr>
        <w:t>-заочной</w:t>
      </w:r>
      <w:proofErr w:type="spellEnd"/>
      <w:r w:rsidRPr="00DE4312">
        <w:rPr>
          <w:rStyle w:val="100"/>
          <w:rFonts w:eastAsiaTheme="minorHAnsi"/>
          <w:b w:val="0"/>
          <w:sz w:val="24"/>
          <w:szCs w:val="24"/>
        </w:rPr>
        <w:t xml:space="preserve"> форме обучения </w:t>
      </w:r>
      <w:r>
        <w:rPr>
          <w:rStyle w:val="100"/>
          <w:rFonts w:eastAsiaTheme="minorHAnsi"/>
          <w:b w:val="0"/>
          <w:sz w:val="24"/>
          <w:szCs w:val="24"/>
        </w:rPr>
        <w:t>составляет 42</w:t>
      </w:r>
      <w:r w:rsidRPr="00DE4312">
        <w:rPr>
          <w:rStyle w:val="100"/>
          <w:rFonts w:eastAsiaTheme="minorHAnsi"/>
          <w:b w:val="0"/>
          <w:sz w:val="24"/>
          <w:szCs w:val="24"/>
        </w:rPr>
        <w:t xml:space="preserve"> %</w:t>
      </w:r>
      <w:r>
        <w:rPr>
          <w:rStyle w:val="100"/>
          <w:rFonts w:eastAsiaTheme="minorHAnsi"/>
          <w:b w:val="0"/>
          <w:sz w:val="24"/>
          <w:szCs w:val="24"/>
        </w:rPr>
        <w:t xml:space="preserve">, а </w:t>
      </w:r>
      <w:r w:rsidRPr="00DE4312">
        <w:rPr>
          <w:rStyle w:val="100"/>
          <w:rFonts w:eastAsiaTheme="minorHAnsi"/>
          <w:b w:val="0"/>
          <w:sz w:val="24"/>
          <w:szCs w:val="24"/>
        </w:rPr>
        <w:t xml:space="preserve">успеваемость обучающихся - </w:t>
      </w:r>
      <w:r>
        <w:rPr>
          <w:rStyle w:val="100"/>
          <w:rFonts w:eastAsiaTheme="minorHAnsi"/>
          <w:b w:val="0"/>
          <w:sz w:val="24"/>
          <w:szCs w:val="24"/>
        </w:rPr>
        <w:t>68</w:t>
      </w:r>
      <w:r w:rsidRPr="00DE4312">
        <w:rPr>
          <w:rStyle w:val="100"/>
          <w:rFonts w:eastAsiaTheme="minorHAnsi"/>
          <w:b w:val="0"/>
          <w:sz w:val="24"/>
          <w:szCs w:val="24"/>
        </w:rPr>
        <w:t xml:space="preserve"> % </w:t>
      </w:r>
      <w:r>
        <w:rPr>
          <w:rStyle w:val="100"/>
          <w:rFonts w:eastAsiaTheme="minorHAnsi"/>
          <w:b w:val="0"/>
          <w:sz w:val="24"/>
          <w:szCs w:val="24"/>
        </w:rPr>
        <w:t xml:space="preserve"> и  по сравнению с аналогичным периодом процент качества снижается на </w:t>
      </w:r>
      <w:r w:rsidR="00187C52">
        <w:rPr>
          <w:rStyle w:val="100"/>
          <w:rFonts w:eastAsiaTheme="minorHAnsi"/>
          <w:b w:val="0"/>
          <w:sz w:val="24"/>
          <w:szCs w:val="24"/>
        </w:rPr>
        <w:t>1</w:t>
      </w:r>
      <w:r>
        <w:rPr>
          <w:rStyle w:val="100"/>
          <w:rFonts w:eastAsiaTheme="minorHAnsi"/>
          <w:b w:val="0"/>
          <w:sz w:val="24"/>
          <w:szCs w:val="24"/>
        </w:rPr>
        <w:t>%</w:t>
      </w:r>
      <w:r w:rsidR="00187C52">
        <w:rPr>
          <w:rStyle w:val="100"/>
          <w:rFonts w:eastAsiaTheme="minorHAnsi"/>
          <w:b w:val="0"/>
          <w:sz w:val="24"/>
          <w:szCs w:val="24"/>
        </w:rPr>
        <w:t xml:space="preserve"> и </w:t>
      </w:r>
      <w:r>
        <w:rPr>
          <w:rStyle w:val="100"/>
          <w:rFonts w:eastAsiaTheme="minorHAnsi"/>
          <w:b w:val="0"/>
          <w:sz w:val="24"/>
          <w:szCs w:val="24"/>
        </w:rPr>
        <w:t xml:space="preserve"> показатель успеваемости в 2024 году </w:t>
      </w:r>
      <w:r w:rsidR="00187C52">
        <w:rPr>
          <w:rStyle w:val="100"/>
          <w:rFonts w:eastAsiaTheme="minorHAnsi"/>
          <w:b w:val="0"/>
          <w:sz w:val="24"/>
          <w:szCs w:val="24"/>
        </w:rPr>
        <w:t xml:space="preserve"> на 5 %</w:t>
      </w:r>
      <w:r>
        <w:rPr>
          <w:rStyle w:val="100"/>
          <w:rFonts w:eastAsiaTheme="minorHAnsi"/>
          <w:b w:val="0"/>
          <w:sz w:val="24"/>
          <w:szCs w:val="24"/>
        </w:rPr>
        <w:t xml:space="preserve">, что свидетельствует </w:t>
      </w:r>
      <w:r w:rsidR="00187C52">
        <w:rPr>
          <w:rStyle w:val="100"/>
          <w:rFonts w:eastAsiaTheme="minorHAnsi"/>
          <w:b w:val="0"/>
          <w:sz w:val="24"/>
          <w:szCs w:val="24"/>
        </w:rPr>
        <w:t>об увеличении</w:t>
      </w:r>
      <w:r>
        <w:rPr>
          <w:rStyle w:val="100"/>
          <w:rFonts w:eastAsiaTheme="minorHAnsi"/>
          <w:b w:val="0"/>
          <w:sz w:val="24"/>
          <w:szCs w:val="24"/>
        </w:rPr>
        <w:t xml:space="preserve"> численности студентов, имеющих академическую неуспеваемость;</w:t>
      </w:r>
    </w:p>
    <w:p w:rsidR="00FC7B80" w:rsidRPr="004E5B6B" w:rsidRDefault="00FC7B80" w:rsidP="00FC7B80">
      <w:pPr>
        <w:pStyle w:val="2"/>
        <w:spacing w:line="276" w:lineRule="auto"/>
        <w:ind w:firstLine="993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>Результаты государственной итоговой аттестации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i w:val="0"/>
          <w:sz w:val="24"/>
          <w:szCs w:val="24"/>
        </w:rPr>
        <w:t xml:space="preserve"> в 202</w:t>
      </w:r>
      <w:r w:rsidR="005532B7">
        <w:rPr>
          <w:rFonts w:ascii="Times New Roman" w:hAnsi="Times New Roman"/>
          <w:i w:val="0"/>
          <w:sz w:val="24"/>
          <w:szCs w:val="24"/>
        </w:rPr>
        <w:t>4</w:t>
      </w:r>
      <w:r>
        <w:rPr>
          <w:rFonts w:ascii="Times New Roman" w:hAnsi="Times New Roman"/>
          <w:i w:val="0"/>
          <w:sz w:val="24"/>
          <w:szCs w:val="24"/>
        </w:rPr>
        <w:t xml:space="preserve"> году:</w:t>
      </w:r>
    </w:p>
    <w:p w:rsidR="009D166C" w:rsidRDefault="00FC7B80" w:rsidP="008664CA">
      <w:pPr>
        <w:spacing w:after="0"/>
        <w:ind w:firstLine="709"/>
        <w:jc w:val="both"/>
        <w:rPr>
          <w:rFonts w:ascii="Times New Roman" w:hAnsi="Times New Roman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го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енной итоговой аттестац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и является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ление соответствия </w:t>
      </w:r>
      <w:r>
        <w:rPr>
          <w:rFonts w:ascii="Times New Roman" w:hAnsi="Times New Roman"/>
          <w:spacing w:val="2"/>
          <w:sz w:val="24"/>
          <w:szCs w:val="24"/>
        </w:rPr>
        <w:t xml:space="preserve">результатов освоения студентами </w:t>
      </w:r>
      <w:r>
        <w:rPr>
          <w:rFonts w:ascii="Times New Roman" w:hAnsi="Times New Roman"/>
          <w:spacing w:val="12"/>
          <w:sz w:val="24"/>
          <w:szCs w:val="24"/>
        </w:rPr>
        <w:t>образовательной программы среднего профессионального образования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</w:t>
      </w:r>
      <w:r>
        <w:rPr>
          <w:rFonts w:ascii="Times New Roman" w:hAnsi="Times New Roman"/>
          <w:spacing w:val="10"/>
          <w:sz w:val="24"/>
          <w:szCs w:val="24"/>
        </w:rPr>
        <w:t xml:space="preserve"> федерального 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ственного образовательного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стандарта  среднего профессионального образования.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</w:p>
    <w:p w:rsidR="009D166C" w:rsidRDefault="009D166C" w:rsidP="008664CA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Выпуск студентов по основным образовательным программам среднего профессионального образования в разрезе профессии</w:t>
      </w:r>
      <w:r w:rsidR="000E67F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\</w:t>
      </w:r>
      <w:r w:rsidR="000E67F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специал</w:t>
      </w:r>
      <w:r w:rsidR="008A43E5">
        <w:rPr>
          <w:rFonts w:ascii="Times New Roman" w:eastAsia="Calibri" w:hAnsi="Times New Roman"/>
          <w:sz w:val="24"/>
          <w:szCs w:val="24"/>
          <w:lang w:eastAsia="en-US"/>
        </w:rPr>
        <w:t>ьностей представлен в таблице 15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0185F" w:rsidRDefault="00FC7B80" w:rsidP="007907DE">
      <w:pPr>
        <w:spacing w:after="0"/>
        <w:ind w:firstLine="709"/>
        <w:jc w:val="right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9D166C">
        <w:rPr>
          <w:rFonts w:ascii="Times New Roman" w:eastAsia="Calibri" w:hAnsi="Times New Roman"/>
          <w:i/>
          <w:sz w:val="20"/>
          <w:szCs w:val="20"/>
          <w:lang w:eastAsia="en-US"/>
        </w:rPr>
        <w:t xml:space="preserve"> </w:t>
      </w:r>
      <w:r w:rsidR="008A43E5">
        <w:rPr>
          <w:rFonts w:ascii="Times New Roman" w:eastAsia="Calibri" w:hAnsi="Times New Roman"/>
          <w:i/>
          <w:sz w:val="20"/>
          <w:szCs w:val="20"/>
          <w:lang w:eastAsia="en-US"/>
        </w:rPr>
        <w:t>Таблица 15</w:t>
      </w:r>
    </w:p>
    <w:tbl>
      <w:tblPr>
        <w:tblStyle w:val="a4"/>
        <w:tblW w:w="10490" w:type="dxa"/>
        <w:tblInd w:w="108" w:type="dxa"/>
        <w:tblLayout w:type="fixed"/>
        <w:tblLook w:val="04A0"/>
      </w:tblPr>
      <w:tblGrid>
        <w:gridCol w:w="1985"/>
        <w:gridCol w:w="1559"/>
        <w:gridCol w:w="1559"/>
        <w:gridCol w:w="1843"/>
        <w:gridCol w:w="1843"/>
        <w:gridCol w:w="1701"/>
      </w:tblGrid>
      <w:tr w:rsidR="00A0185F" w:rsidRPr="00036799" w:rsidTr="00A0185F">
        <w:trPr>
          <w:trHeight w:val="1136"/>
        </w:trPr>
        <w:tc>
          <w:tcPr>
            <w:tcW w:w="1985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Наименование специальности/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 xml:space="preserve">профессии среднего профессионального </w:t>
            </w:r>
            <w:proofErr w:type="gramStart"/>
            <w:r w:rsidRPr="00036799">
              <w:rPr>
                <w:rFonts w:ascii="Times New Roman" w:hAnsi="Times New Roman"/>
              </w:rPr>
              <w:t>образования</w:t>
            </w:r>
            <w:proofErr w:type="gramEnd"/>
            <w:r w:rsidRPr="00036799">
              <w:rPr>
                <w:rFonts w:ascii="Times New Roman" w:hAnsi="Times New Roman"/>
              </w:rPr>
              <w:t xml:space="preserve"> по которой осуществлялся выпуск в 2023 году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Наименование квалификации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 xml:space="preserve"> Реквизиты ФГОС СПО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(Наименование ФГОС СПО, дата утверждения)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Численность выпускников по специальности/профессии, чел.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В том числе, численность прошедших демонстрационный экзамен, чел.</w:t>
            </w:r>
          </w:p>
        </w:tc>
        <w:tc>
          <w:tcPr>
            <w:tcW w:w="1701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В том числе, численность, прошедших независимую оценку квалификации, чел.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036799" w:rsidRDefault="00A0185F" w:rsidP="00CA60D4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A0185F" w:rsidRPr="00036799" w:rsidRDefault="00A0185F" w:rsidP="00CA60D4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6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23.02.03 Техническое обслуживание и ремонт автомобильного транспорта;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 xml:space="preserve">дата утверждения 22.04.2014 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701" w:type="dxa"/>
          </w:tcPr>
          <w:p w:rsidR="00A0185F" w:rsidRPr="00036799" w:rsidRDefault="00A0185F" w:rsidP="00CA60D4">
            <w:pPr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15.02.01 Монтаж и техническая эксплуатация промышленного оборудования (по отраслям)</w:t>
            </w:r>
          </w:p>
          <w:p w:rsidR="00A0185F" w:rsidRPr="002616A3" w:rsidRDefault="00A0185F" w:rsidP="00CA60D4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9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Техник-механик</w:t>
            </w:r>
          </w:p>
          <w:p w:rsidR="00A0185F" w:rsidRPr="002616A3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</w:tcPr>
          <w:p w:rsidR="00A0185F" w:rsidRPr="001078EC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15.02.01 Монтаж и техническая эксплуатация промышленного оборудования (по отраслям), дата утверждения 18.04.2014г.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701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15.02.16 Технология машиностроения</w:t>
            </w:r>
          </w:p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Техник-технолог</w:t>
            </w:r>
          </w:p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15.02.16 Технология машиностроения, дата утверждения 14.06.2022г.</w:t>
            </w:r>
          </w:p>
        </w:tc>
        <w:tc>
          <w:tcPr>
            <w:tcW w:w="1843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2616A3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701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08.02.01 Строительство и эксплуатация зданий и сооружений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08.02.01 Строительство и эксплуатация зданий и сооружений;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дата утверждения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10.01.2018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843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701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t>15.01.31 Мастер контрольно-измерительных приборов и автоматики</w:t>
            </w:r>
          </w:p>
          <w:p w:rsidR="00A0185F" w:rsidRPr="002616A3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</w:tcPr>
          <w:p w:rsidR="00A0185F" w:rsidRPr="001078EC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lastRenderedPageBreak/>
              <w:t xml:space="preserve">наладчик контрольно-измерительных приборов и автоматики  </w:t>
            </w:r>
            <w:r w:rsidRPr="002616A3">
              <w:rPr>
                <w:rFonts w:ascii="Times New Roman" w:hAnsi="Times New Roman"/>
                <w:color w:val="000000"/>
              </w:rPr>
              <w:lastRenderedPageBreak/>
              <w:t>слесарь по контрольно-измерительным приборам и автоматике</w:t>
            </w:r>
          </w:p>
        </w:tc>
        <w:tc>
          <w:tcPr>
            <w:tcW w:w="1559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color w:val="000000"/>
              </w:rPr>
            </w:pPr>
            <w:r w:rsidRPr="002616A3">
              <w:rPr>
                <w:rFonts w:ascii="Times New Roman" w:hAnsi="Times New Roman"/>
                <w:color w:val="000000"/>
              </w:rPr>
              <w:lastRenderedPageBreak/>
              <w:t xml:space="preserve">15.01.31 Мастер контрольно-измерительных приборов и </w:t>
            </w:r>
            <w:r w:rsidRPr="002616A3">
              <w:rPr>
                <w:rFonts w:ascii="Times New Roman" w:hAnsi="Times New Roman"/>
                <w:color w:val="000000"/>
              </w:rPr>
              <w:lastRenderedPageBreak/>
              <w:t>автоматики, дата утверждения  09.12.2016г.</w:t>
            </w:r>
          </w:p>
          <w:p w:rsidR="00A0185F" w:rsidRPr="002616A3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</w:tcPr>
          <w:p w:rsidR="00A0185F" w:rsidRPr="002616A3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2616A3">
              <w:rPr>
                <w:rFonts w:ascii="Times New Roman" w:hAnsi="Times New Roman"/>
                <w:bCs/>
              </w:rPr>
              <w:lastRenderedPageBreak/>
              <w:t>18</w:t>
            </w:r>
          </w:p>
        </w:tc>
        <w:tc>
          <w:tcPr>
            <w:tcW w:w="1843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701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A0185F" w:rsidRPr="00036799" w:rsidTr="00A0185F">
        <w:trPr>
          <w:trHeight w:val="328"/>
        </w:trPr>
        <w:tc>
          <w:tcPr>
            <w:tcW w:w="1985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036799">
              <w:rPr>
                <w:rFonts w:ascii="Times New Roman" w:hAnsi="Times New Roman"/>
                <w:bCs/>
              </w:rPr>
              <w:lastRenderedPageBreak/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частично механизированной сварки  плавлением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ручной дуговой сварки неплавящимся электродом в защитном газе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ручной дуговой сварки плавящимся покрытым электродом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Газосварщик</w:t>
            </w:r>
          </w:p>
        </w:tc>
        <w:tc>
          <w:tcPr>
            <w:tcW w:w="1559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15.01.05 Сварщик (ручной и частично механизированной сварки (наплавки);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дата утверждения</w:t>
            </w:r>
          </w:p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29.01.2016 с изменениями от 17.12.2020</w:t>
            </w:r>
          </w:p>
        </w:tc>
        <w:tc>
          <w:tcPr>
            <w:tcW w:w="1843" w:type="dxa"/>
          </w:tcPr>
          <w:p w:rsidR="00A0185F" w:rsidRPr="00036799" w:rsidRDefault="00A0185F" w:rsidP="00CA60D4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</w:tcPr>
          <w:p w:rsidR="00A0185F" w:rsidRPr="008648E8" w:rsidRDefault="00A0185F" w:rsidP="00CA6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701" w:type="dxa"/>
          </w:tcPr>
          <w:p w:rsidR="00A0185F" w:rsidRPr="00036799" w:rsidRDefault="00A0185F" w:rsidP="00CA60D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</w:tr>
    </w:tbl>
    <w:p w:rsidR="000C5CDC" w:rsidRDefault="000C5CDC" w:rsidP="000C5CDC">
      <w:pPr>
        <w:widowControl w:val="0"/>
        <w:autoSpaceDE w:val="0"/>
        <w:autoSpaceDN w:val="0"/>
        <w:adjustRightInd w:val="0"/>
        <w:spacing w:after="0"/>
        <w:ind w:right="-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01180" w:rsidRDefault="00FC7B80" w:rsidP="000C5CDC">
      <w:pPr>
        <w:widowControl w:val="0"/>
        <w:autoSpaceDE w:val="0"/>
        <w:autoSpaceDN w:val="0"/>
        <w:adjustRightInd w:val="0"/>
        <w:spacing w:after="0"/>
        <w:ind w:right="-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ственной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оговой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аттестации -  </w:t>
      </w:r>
      <w:r w:rsidR="00105737">
        <w:rPr>
          <w:rFonts w:ascii="Times New Roman" w:hAnsi="Times New Roman"/>
          <w:spacing w:val="-1"/>
          <w:sz w:val="24"/>
          <w:szCs w:val="24"/>
        </w:rPr>
        <w:t>демонстрационн</w:t>
      </w:r>
      <w:r w:rsidR="00497051">
        <w:rPr>
          <w:rFonts w:ascii="Times New Roman" w:hAnsi="Times New Roman"/>
          <w:spacing w:val="-1"/>
          <w:sz w:val="24"/>
          <w:szCs w:val="24"/>
        </w:rPr>
        <w:t>ый  экзамен (далее ДЭ)</w:t>
      </w:r>
      <w:r w:rsidR="00105737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по программам подготовки квалифицированных</w:t>
      </w:r>
      <w:r w:rsidR="00497051">
        <w:rPr>
          <w:rFonts w:ascii="Times New Roman" w:hAnsi="Times New Roman"/>
          <w:spacing w:val="-1"/>
          <w:sz w:val="24"/>
          <w:szCs w:val="24"/>
        </w:rPr>
        <w:t xml:space="preserve"> рабочих, служащих  и выполнение</w:t>
      </w:r>
      <w:r>
        <w:rPr>
          <w:rFonts w:ascii="Times New Roman" w:hAnsi="Times New Roman"/>
          <w:spacing w:val="-1"/>
          <w:sz w:val="24"/>
          <w:szCs w:val="24"/>
        </w:rPr>
        <w:t xml:space="preserve"> и защиты дипломного проекта (ДП) </w:t>
      </w:r>
      <w:r w:rsidR="00497051">
        <w:rPr>
          <w:rFonts w:ascii="Times New Roman" w:hAnsi="Times New Roman"/>
          <w:spacing w:val="-1"/>
          <w:sz w:val="24"/>
          <w:szCs w:val="24"/>
        </w:rPr>
        <w:t xml:space="preserve">и демонстрационного экзамена </w:t>
      </w:r>
      <w:r>
        <w:rPr>
          <w:rFonts w:ascii="Times New Roman" w:hAnsi="Times New Roman"/>
          <w:spacing w:val="-1"/>
          <w:sz w:val="24"/>
          <w:szCs w:val="24"/>
        </w:rPr>
        <w:t>по программам подготовки специалистов среднего звена</w:t>
      </w:r>
      <w:r>
        <w:rPr>
          <w:rFonts w:ascii="Times New Roman" w:hAnsi="Times New Roman"/>
          <w:sz w:val="24"/>
          <w:szCs w:val="24"/>
        </w:rPr>
        <w:t>.</w:t>
      </w:r>
    </w:p>
    <w:p w:rsidR="00701180" w:rsidRPr="00701180" w:rsidRDefault="00701180" w:rsidP="00701180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036799">
        <w:rPr>
          <w:rFonts w:ascii="Times New Roman" w:hAnsi="Times New Roman"/>
          <w:bCs/>
          <w:sz w:val="24"/>
          <w:szCs w:val="24"/>
        </w:rPr>
        <w:t>Выпускн</w:t>
      </w:r>
      <w:r>
        <w:rPr>
          <w:rFonts w:ascii="Times New Roman" w:hAnsi="Times New Roman"/>
          <w:bCs/>
          <w:sz w:val="24"/>
          <w:szCs w:val="24"/>
        </w:rPr>
        <w:t>ики техникума</w:t>
      </w:r>
      <w:r w:rsidRPr="00036799">
        <w:rPr>
          <w:rFonts w:ascii="Times New Roman" w:hAnsi="Times New Roman"/>
          <w:bCs/>
          <w:sz w:val="24"/>
          <w:szCs w:val="24"/>
        </w:rPr>
        <w:t xml:space="preserve"> по образовательным программам среднего профессионального образования  прошли процедуру демонстрационного экзамена 100%  по следующим программам:</w:t>
      </w:r>
    </w:p>
    <w:p w:rsidR="00701180" w:rsidRPr="00036799" w:rsidRDefault="00701180" w:rsidP="0070118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6799">
        <w:rPr>
          <w:rFonts w:ascii="Times New Roman" w:hAnsi="Times New Roman"/>
          <w:bCs/>
          <w:sz w:val="24"/>
          <w:szCs w:val="24"/>
          <w:u w:val="single"/>
        </w:rPr>
        <w:t xml:space="preserve">-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по </w:t>
      </w:r>
      <w:r w:rsidRPr="00036799">
        <w:rPr>
          <w:rFonts w:ascii="Times New Roman" w:hAnsi="Times New Roman"/>
          <w:bCs/>
          <w:sz w:val="24"/>
          <w:szCs w:val="24"/>
          <w:u w:val="single"/>
        </w:rPr>
        <w:t>программам квалифицированных рабочих, служащих</w:t>
      </w:r>
      <w:r w:rsidRPr="00036799">
        <w:rPr>
          <w:rFonts w:ascii="Times New Roman" w:hAnsi="Times New Roman"/>
          <w:bCs/>
          <w:sz w:val="24"/>
          <w:szCs w:val="24"/>
        </w:rPr>
        <w:t>:</w:t>
      </w:r>
    </w:p>
    <w:p w:rsidR="00701180" w:rsidRPr="00036799" w:rsidRDefault="00701180" w:rsidP="0070118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036799">
        <w:rPr>
          <w:rFonts w:ascii="Times New Roman" w:hAnsi="Times New Roman"/>
          <w:bCs/>
          <w:sz w:val="24"/>
          <w:szCs w:val="24"/>
        </w:rPr>
        <w:t xml:space="preserve">Сварщик  (ручной и частично механизированной сварки (наплавки) – </w:t>
      </w:r>
      <w:r>
        <w:rPr>
          <w:rFonts w:ascii="Times New Roman" w:hAnsi="Times New Roman"/>
          <w:bCs/>
          <w:sz w:val="24"/>
          <w:szCs w:val="24"/>
        </w:rPr>
        <w:t>18</w:t>
      </w:r>
      <w:r w:rsidRPr="00036799">
        <w:rPr>
          <w:rFonts w:ascii="Times New Roman" w:hAnsi="Times New Roman"/>
          <w:bCs/>
          <w:sz w:val="24"/>
          <w:szCs w:val="24"/>
        </w:rPr>
        <w:t xml:space="preserve"> чел. </w:t>
      </w:r>
      <w:proofErr w:type="gramEnd"/>
    </w:p>
    <w:p w:rsidR="00701180" w:rsidRPr="00036799" w:rsidRDefault="00701180" w:rsidP="0070118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Мастер контрольно-измерительных приборов и автоматики </w:t>
      </w:r>
      <w:r w:rsidRPr="00036799">
        <w:rPr>
          <w:rFonts w:ascii="Times New Roman" w:hAnsi="Times New Roman"/>
          <w:bCs/>
          <w:sz w:val="24"/>
          <w:szCs w:val="24"/>
        </w:rPr>
        <w:t xml:space="preserve"> – </w:t>
      </w:r>
      <w:r>
        <w:rPr>
          <w:rFonts w:ascii="Times New Roman" w:hAnsi="Times New Roman"/>
          <w:bCs/>
          <w:sz w:val="24"/>
          <w:szCs w:val="24"/>
        </w:rPr>
        <w:t>18</w:t>
      </w:r>
      <w:r w:rsidRPr="00036799">
        <w:rPr>
          <w:rFonts w:ascii="Times New Roman" w:hAnsi="Times New Roman"/>
          <w:bCs/>
          <w:sz w:val="24"/>
          <w:szCs w:val="24"/>
        </w:rPr>
        <w:t xml:space="preserve"> чел. </w:t>
      </w:r>
    </w:p>
    <w:p w:rsidR="00701180" w:rsidRPr="00036799" w:rsidRDefault="00701180" w:rsidP="0070118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6799">
        <w:rPr>
          <w:rFonts w:ascii="Times New Roman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 xml:space="preserve">по </w:t>
      </w:r>
      <w:r w:rsidRPr="00036799">
        <w:rPr>
          <w:rFonts w:ascii="Times New Roman" w:hAnsi="Times New Roman"/>
          <w:bCs/>
          <w:sz w:val="24"/>
          <w:szCs w:val="24"/>
          <w:u w:val="single"/>
        </w:rPr>
        <w:t>программам подготовки специалистов среднего звена</w:t>
      </w:r>
    </w:p>
    <w:p w:rsidR="00701180" w:rsidRPr="00036799" w:rsidRDefault="00701180" w:rsidP="0070118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6799">
        <w:rPr>
          <w:rFonts w:ascii="Times New Roman" w:hAnsi="Times New Roman"/>
          <w:bCs/>
          <w:sz w:val="24"/>
          <w:szCs w:val="24"/>
        </w:rPr>
        <w:t xml:space="preserve">Строительство и эксплуатация зданий и сооружений – </w:t>
      </w:r>
      <w:r>
        <w:rPr>
          <w:rFonts w:ascii="Times New Roman" w:hAnsi="Times New Roman"/>
          <w:bCs/>
          <w:sz w:val="24"/>
          <w:szCs w:val="24"/>
        </w:rPr>
        <w:t>17</w:t>
      </w:r>
      <w:r w:rsidRPr="00036799">
        <w:rPr>
          <w:rFonts w:ascii="Times New Roman" w:hAnsi="Times New Roman"/>
          <w:bCs/>
          <w:sz w:val="24"/>
          <w:szCs w:val="24"/>
        </w:rPr>
        <w:t xml:space="preserve"> чел. </w:t>
      </w:r>
    </w:p>
    <w:p w:rsidR="00FA78B0" w:rsidRPr="003C3D6E" w:rsidRDefault="00701180" w:rsidP="003C3D6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36799">
        <w:rPr>
          <w:rFonts w:ascii="Times New Roman" w:hAnsi="Times New Roman"/>
          <w:bCs/>
          <w:sz w:val="24"/>
          <w:szCs w:val="24"/>
        </w:rPr>
        <w:t xml:space="preserve">Общая численность выпускников успешно прошедшие ДЭ составила </w:t>
      </w:r>
      <w:r>
        <w:rPr>
          <w:rFonts w:ascii="Times New Roman" w:hAnsi="Times New Roman"/>
          <w:bCs/>
          <w:sz w:val="24"/>
          <w:szCs w:val="24"/>
        </w:rPr>
        <w:t>53</w:t>
      </w:r>
      <w:r w:rsidRPr="00036799">
        <w:rPr>
          <w:rFonts w:ascii="Times New Roman" w:hAnsi="Times New Roman"/>
          <w:bCs/>
          <w:sz w:val="24"/>
          <w:szCs w:val="24"/>
        </w:rPr>
        <w:t xml:space="preserve"> человека и качество профессионального образования по итогам прохождения демонстрационного экзамена составила </w:t>
      </w:r>
      <w:r>
        <w:rPr>
          <w:rFonts w:ascii="Times New Roman" w:hAnsi="Times New Roman"/>
          <w:bCs/>
          <w:sz w:val="24"/>
          <w:szCs w:val="24"/>
        </w:rPr>
        <w:t>81</w:t>
      </w:r>
      <w:r w:rsidR="003C3D6E">
        <w:rPr>
          <w:rFonts w:ascii="Times New Roman" w:hAnsi="Times New Roman"/>
          <w:bCs/>
          <w:sz w:val="24"/>
          <w:szCs w:val="24"/>
        </w:rPr>
        <w:t>%</w:t>
      </w:r>
    </w:p>
    <w:p w:rsidR="00FA78B0" w:rsidRDefault="00FA78B0" w:rsidP="00FA78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Демонстрационные экзамены базового уровня в 2024 году  проведены на 3 площадках – ЦПДЭ</w:t>
      </w:r>
      <w:r w:rsidR="00E162EC">
        <w:rPr>
          <w:rFonts w:ascii="Times New Roman" w:hAnsi="Times New Roman"/>
          <w:sz w:val="24"/>
          <w:szCs w:val="24"/>
        </w:rPr>
        <w:t xml:space="preserve"> и данные по площадкам представлены в таблице 16 </w:t>
      </w:r>
    </w:p>
    <w:p w:rsidR="00211AEF" w:rsidRPr="00E162EC" w:rsidRDefault="00211AEF" w:rsidP="00E162EC">
      <w:pPr>
        <w:spacing w:after="0"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E162EC">
        <w:rPr>
          <w:rFonts w:ascii="Times New Roman" w:hAnsi="Times New Roman"/>
          <w:i/>
          <w:sz w:val="24"/>
          <w:szCs w:val="24"/>
        </w:rPr>
        <w:t>Таблица</w:t>
      </w:r>
      <w:r w:rsidR="00E162EC" w:rsidRPr="00E162EC">
        <w:rPr>
          <w:rFonts w:ascii="Times New Roman" w:hAnsi="Times New Roman"/>
          <w:i/>
          <w:sz w:val="24"/>
          <w:szCs w:val="24"/>
        </w:rPr>
        <w:t xml:space="preserve"> 16</w:t>
      </w:r>
      <w:r w:rsidRPr="00E162EC"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Style w:val="a4"/>
        <w:tblW w:w="0" w:type="auto"/>
        <w:tblInd w:w="108" w:type="dxa"/>
        <w:tblLook w:val="04A0"/>
      </w:tblPr>
      <w:tblGrid>
        <w:gridCol w:w="4843"/>
        <w:gridCol w:w="5613"/>
      </w:tblGrid>
      <w:tr w:rsidR="00FA78B0" w:rsidRPr="00E162EC" w:rsidTr="00DB48E8">
        <w:tc>
          <w:tcPr>
            <w:tcW w:w="484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  <w:b/>
              </w:rPr>
            </w:pPr>
            <w:r w:rsidRPr="00E162EC">
              <w:rPr>
                <w:rFonts w:ascii="Times New Roman" w:hAnsi="Times New Roman"/>
                <w:b/>
              </w:rPr>
              <w:t xml:space="preserve">Основная образовательная программа среднего профессионального образования </w:t>
            </w:r>
          </w:p>
        </w:tc>
        <w:tc>
          <w:tcPr>
            <w:tcW w:w="561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  <w:b/>
              </w:rPr>
            </w:pPr>
            <w:r w:rsidRPr="00E162EC">
              <w:rPr>
                <w:rFonts w:ascii="Times New Roman" w:hAnsi="Times New Roman"/>
                <w:b/>
              </w:rPr>
              <w:t xml:space="preserve">Центр проведения демонстрационного экзамена </w:t>
            </w:r>
          </w:p>
        </w:tc>
      </w:tr>
      <w:tr w:rsidR="00FA78B0" w:rsidRPr="00E162EC" w:rsidTr="00DB48E8">
        <w:tc>
          <w:tcPr>
            <w:tcW w:w="484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</w:rPr>
            </w:pPr>
            <w:r w:rsidRPr="00E162EC">
              <w:rPr>
                <w:rFonts w:ascii="Times New Roman" w:hAnsi="Times New Roman"/>
              </w:rPr>
              <w:t>08.02.01 «Строительство и эксплуатация зданий и сооружений»</w:t>
            </w:r>
          </w:p>
        </w:tc>
        <w:tc>
          <w:tcPr>
            <w:tcW w:w="561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</w:rPr>
            </w:pPr>
            <w:r w:rsidRPr="00E162EC">
              <w:rPr>
                <w:rFonts w:ascii="Times New Roman" w:hAnsi="Times New Roman"/>
              </w:rPr>
              <w:t xml:space="preserve">ГАПОУ </w:t>
            </w:r>
            <w:proofErr w:type="gramStart"/>
            <w:r w:rsidRPr="00E162EC">
              <w:rPr>
                <w:rFonts w:ascii="Times New Roman" w:hAnsi="Times New Roman"/>
              </w:rPr>
              <w:t>СО</w:t>
            </w:r>
            <w:proofErr w:type="gramEnd"/>
            <w:r w:rsidRPr="00E162EC">
              <w:rPr>
                <w:rFonts w:ascii="Times New Roman" w:hAnsi="Times New Roman"/>
              </w:rPr>
              <w:t xml:space="preserve"> «Карпинский машиностроительный техникум»</w:t>
            </w:r>
          </w:p>
        </w:tc>
      </w:tr>
      <w:tr w:rsidR="00FA78B0" w:rsidRPr="00E162EC" w:rsidTr="00DB48E8">
        <w:tc>
          <w:tcPr>
            <w:tcW w:w="484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</w:rPr>
            </w:pPr>
            <w:r w:rsidRPr="00E162EC">
              <w:rPr>
                <w:rFonts w:ascii="Times New Roman" w:hAnsi="Times New Roman"/>
              </w:rPr>
              <w:t>15.01.31 «Мастер контрольно-измерительных приборов и автоматики»</w:t>
            </w:r>
          </w:p>
        </w:tc>
        <w:tc>
          <w:tcPr>
            <w:tcW w:w="5613" w:type="dxa"/>
          </w:tcPr>
          <w:p w:rsidR="00FA78B0" w:rsidRPr="00E162EC" w:rsidRDefault="00FA78B0" w:rsidP="00CA60D4">
            <w:pPr>
              <w:pStyle w:val="afa"/>
              <w:spacing w:line="276" w:lineRule="auto"/>
              <w:rPr>
                <w:sz w:val="20"/>
                <w:szCs w:val="20"/>
              </w:rPr>
            </w:pPr>
            <w:r w:rsidRPr="00E162EC">
              <w:rPr>
                <w:sz w:val="20"/>
                <w:szCs w:val="20"/>
              </w:rPr>
              <w:t>ГАПОУ СО «</w:t>
            </w:r>
            <w:proofErr w:type="spellStart"/>
            <w:r w:rsidRPr="00E162EC">
              <w:rPr>
                <w:sz w:val="20"/>
                <w:szCs w:val="20"/>
              </w:rPr>
              <w:t>Верхнепышминский</w:t>
            </w:r>
            <w:proofErr w:type="spellEnd"/>
            <w:r w:rsidRPr="00E162EC">
              <w:rPr>
                <w:sz w:val="20"/>
                <w:szCs w:val="20"/>
              </w:rPr>
              <w:t xml:space="preserve"> механико-технологический  техникум «Юность»</w:t>
            </w:r>
          </w:p>
        </w:tc>
      </w:tr>
      <w:tr w:rsidR="00FA78B0" w:rsidRPr="00E162EC" w:rsidTr="00DB48E8">
        <w:tc>
          <w:tcPr>
            <w:tcW w:w="484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162EC">
              <w:rPr>
                <w:rFonts w:ascii="Times New Roman" w:hAnsi="Times New Roman"/>
              </w:rPr>
              <w:t>15.01.05 «Сварщик (ручной и частично механизированной сварки (наплавки)»</w:t>
            </w:r>
            <w:proofErr w:type="gramEnd"/>
          </w:p>
        </w:tc>
        <w:tc>
          <w:tcPr>
            <w:tcW w:w="5613" w:type="dxa"/>
          </w:tcPr>
          <w:p w:rsidR="00FA78B0" w:rsidRPr="00E162EC" w:rsidRDefault="00FA78B0" w:rsidP="00CA60D4">
            <w:pPr>
              <w:jc w:val="both"/>
              <w:rPr>
                <w:rFonts w:ascii="Times New Roman" w:hAnsi="Times New Roman"/>
              </w:rPr>
            </w:pPr>
            <w:r w:rsidRPr="00E162EC">
              <w:rPr>
                <w:rFonts w:ascii="Times New Roman" w:hAnsi="Times New Roman"/>
              </w:rPr>
              <w:t xml:space="preserve">ГАПОУ </w:t>
            </w:r>
            <w:proofErr w:type="gramStart"/>
            <w:r w:rsidRPr="00E162EC">
              <w:rPr>
                <w:rFonts w:ascii="Times New Roman" w:hAnsi="Times New Roman"/>
              </w:rPr>
              <w:t>СО</w:t>
            </w:r>
            <w:proofErr w:type="gramEnd"/>
            <w:r w:rsidRPr="00E162EC">
              <w:rPr>
                <w:rFonts w:ascii="Times New Roman" w:hAnsi="Times New Roman"/>
              </w:rPr>
              <w:t xml:space="preserve"> «Карпинский машиностроительный техникум»</w:t>
            </w:r>
          </w:p>
        </w:tc>
      </w:tr>
    </w:tbl>
    <w:p w:rsidR="00211AEF" w:rsidRDefault="00211AEF" w:rsidP="00211AE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D4EE6" w:rsidRPr="00AF38C2" w:rsidRDefault="00211AEF" w:rsidP="00AF38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</w:t>
      </w:r>
      <w:r w:rsidR="0009785C" w:rsidRPr="00FA32A0">
        <w:rPr>
          <w:rFonts w:ascii="Times New Roman" w:hAnsi="Times New Roman"/>
          <w:sz w:val="24"/>
          <w:szCs w:val="24"/>
        </w:rPr>
        <w:t xml:space="preserve"> Государственной итоговой аттестации в разрезе образовательных программ </w:t>
      </w:r>
      <w:r>
        <w:rPr>
          <w:rFonts w:ascii="Times New Roman" w:hAnsi="Times New Roman"/>
          <w:sz w:val="24"/>
          <w:szCs w:val="24"/>
        </w:rPr>
        <w:t xml:space="preserve">представлены в таблице </w:t>
      </w:r>
      <w:r w:rsidR="00AC62ED">
        <w:rPr>
          <w:rFonts w:ascii="Times New Roman" w:hAnsi="Times New Roman"/>
          <w:sz w:val="24"/>
          <w:szCs w:val="24"/>
        </w:rPr>
        <w:t>17</w:t>
      </w:r>
    </w:p>
    <w:p w:rsidR="00FC7B80" w:rsidRPr="007E1229" w:rsidRDefault="00251AF2" w:rsidP="00C019F1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7E1229">
        <w:rPr>
          <w:rFonts w:ascii="Times New Roman" w:hAnsi="Times New Roman"/>
          <w:i/>
          <w:sz w:val="24"/>
          <w:szCs w:val="24"/>
        </w:rPr>
        <w:lastRenderedPageBreak/>
        <w:t>Таблица 1</w:t>
      </w:r>
      <w:r w:rsidR="00AC62ED" w:rsidRPr="007E1229">
        <w:rPr>
          <w:rFonts w:ascii="Times New Roman" w:hAnsi="Times New Roman"/>
          <w:i/>
          <w:sz w:val="24"/>
          <w:szCs w:val="24"/>
        </w:rPr>
        <w:t>7</w:t>
      </w:r>
    </w:p>
    <w:p w:rsidR="00B13F71" w:rsidRPr="007D0675" w:rsidRDefault="00B13F71" w:rsidP="00B13F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FA32A0">
        <w:rPr>
          <w:rFonts w:ascii="Times New Roman" w:hAnsi="Times New Roman"/>
          <w:b/>
          <w:sz w:val="24"/>
          <w:szCs w:val="24"/>
        </w:rPr>
        <w:t>ООП СПО «Сварщик (ручной и частично механизированной сварки (наплавки)</w:t>
      </w:r>
      <w:proofErr w:type="gramEnd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Сдали ДЭ базового уровня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B13F71" w:rsidRPr="007D0675" w:rsidRDefault="00B13F71" w:rsidP="00B13F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FA32A0">
        <w:rPr>
          <w:rFonts w:ascii="Times New Roman" w:hAnsi="Times New Roman"/>
          <w:b/>
          <w:sz w:val="24"/>
          <w:szCs w:val="24"/>
        </w:rPr>
        <w:t>ООП СПО «</w:t>
      </w:r>
      <w:r>
        <w:rPr>
          <w:rFonts w:ascii="Times New Roman" w:hAnsi="Times New Roman"/>
          <w:b/>
          <w:sz w:val="24"/>
          <w:szCs w:val="24"/>
        </w:rPr>
        <w:t>Мастер контрольно-измерительных приборов и автоматики</w:t>
      </w:r>
      <w:r w:rsidRPr="00FA32A0">
        <w:rPr>
          <w:rFonts w:ascii="Times New Roman" w:hAnsi="Times New Roman"/>
          <w:b/>
          <w:sz w:val="24"/>
          <w:szCs w:val="24"/>
        </w:rPr>
        <w:t>)» (очная форма обучения)</w:t>
      </w:r>
      <w:proofErr w:type="gramEnd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Сдали ДЭ базового уровня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44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F71" w:rsidRPr="00FA32A0" w:rsidRDefault="00B13F71" w:rsidP="007E1229">
      <w:pPr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«Монтаж и техническая эксплуат</w:t>
      </w:r>
      <w:r w:rsidR="007E1229">
        <w:rPr>
          <w:rFonts w:ascii="Times New Roman" w:hAnsi="Times New Roman"/>
          <w:b/>
          <w:sz w:val="24"/>
          <w:szCs w:val="24"/>
        </w:rPr>
        <w:t xml:space="preserve">ация промышленного оборудования (по </w:t>
      </w:r>
      <w:r w:rsidRPr="00FA32A0">
        <w:rPr>
          <w:rFonts w:ascii="Times New Roman" w:hAnsi="Times New Roman"/>
          <w:b/>
          <w:sz w:val="24"/>
          <w:szCs w:val="24"/>
        </w:rPr>
        <w:t>отраслям)» (</w:t>
      </w:r>
      <w:proofErr w:type="spellStart"/>
      <w:r w:rsidRPr="00FA32A0">
        <w:rPr>
          <w:rFonts w:ascii="Times New Roman" w:hAnsi="Times New Roman"/>
          <w:b/>
          <w:sz w:val="24"/>
          <w:szCs w:val="24"/>
        </w:rPr>
        <w:t>очно-заочная</w:t>
      </w:r>
      <w:proofErr w:type="spellEnd"/>
      <w:r w:rsidRPr="00FA32A0">
        <w:rPr>
          <w:rFonts w:ascii="Times New Roman" w:hAnsi="Times New Roman"/>
          <w:b/>
          <w:sz w:val="24"/>
          <w:szCs w:val="24"/>
        </w:rPr>
        <w:t xml:space="preserve"> форма обучения)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B13F71" w:rsidRPr="00FA32A0" w:rsidRDefault="00B13F71" w:rsidP="00B13F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1229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 xml:space="preserve">ООП СПО «Техническое обслуживание и ремонт автомобильного транспорта» </w:t>
      </w: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(очная форма обучения)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71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15D5A" w:rsidRDefault="00D15D5A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lastRenderedPageBreak/>
        <w:t>ООП СПО «Строительство и эксплуатация зданий и сооружений» (очная форма обучения)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Сдали ДЭ базового уровня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0675">
        <w:rPr>
          <w:rFonts w:ascii="Times New Roman" w:hAnsi="Times New Roman"/>
          <w:sz w:val="28"/>
          <w:szCs w:val="28"/>
        </w:rPr>
        <w:tab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94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F71" w:rsidRPr="00B74A18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4A18">
        <w:rPr>
          <w:rFonts w:ascii="Times New Roman" w:hAnsi="Times New Roman"/>
          <w:b/>
          <w:sz w:val="24"/>
          <w:szCs w:val="24"/>
        </w:rPr>
        <w:t>ООП СПО Технология машиностроения (очная форма обучения)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703"/>
      </w:tblGrid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11AEF">
        <w:tc>
          <w:tcPr>
            <w:tcW w:w="5868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03" w:type="dxa"/>
            <w:shd w:val="clear" w:color="auto" w:fill="auto"/>
          </w:tcPr>
          <w:p w:rsidR="00B13F71" w:rsidRPr="00FA32A0" w:rsidRDefault="00B13F71" w:rsidP="002B20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2B1A77" w:rsidRDefault="002B1A77" w:rsidP="00500F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0D4" w:rsidRDefault="00CA60D4" w:rsidP="00CA60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32A0">
        <w:rPr>
          <w:rFonts w:ascii="Times New Roman" w:hAnsi="Times New Roman"/>
          <w:sz w:val="24"/>
          <w:szCs w:val="24"/>
        </w:rPr>
        <w:t xml:space="preserve">По программам подготовки  специалистов среднего звена качественный показатель составляет </w:t>
      </w:r>
      <w:r>
        <w:rPr>
          <w:rFonts w:ascii="Times New Roman" w:hAnsi="Times New Roman"/>
          <w:sz w:val="24"/>
          <w:szCs w:val="24"/>
        </w:rPr>
        <w:t>в среднем</w:t>
      </w:r>
      <w:r w:rsidRPr="00FA32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91</w:t>
      </w:r>
      <w:r w:rsidRPr="00FA32A0">
        <w:rPr>
          <w:rFonts w:ascii="Times New Roman" w:hAnsi="Times New Roman"/>
          <w:sz w:val="24"/>
          <w:szCs w:val="24"/>
        </w:rPr>
        <w:t xml:space="preserve"> % от общего числа выпускников, что свидетельствует о хорошем уровне профессиональной подготовки. </w:t>
      </w:r>
      <w:r w:rsidRPr="00FA32A0">
        <w:rPr>
          <w:rFonts w:ascii="Times New Roman" w:hAnsi="Times New Roman"/>
          <w:sz w:val="24"/>
          <w:szCs w:val="24"/>
        </w:rPr>
        <w:tab/>
      </w:r>
      <w:r w:rsidRPr="00FA32A0">
        <w:rPr>
          <w:rFonts w:ascii="Times New Roman" w:hAnsi="Times New Roman"/>
          <w:sz w:val="24"/>
          <w:szCs w:val="24"/>
        </w:rPr>
        <w:tab/>
      </w:r>
      <w:r w:rsidRPr="00FA32A0">
        <w:rPr>
          <w:rFonts w:ascii="Times New Roman" w:hAnsi="Times New Roman"/>
          <w:sz w:val="24"/>
          <w:szCs w:val="24"/>
        </w:rPr>
        <w:tab/>
      </w:r>
      <w:r w:rsidRPr="00FA32A0">
        <w:rPr>
          <w:rFonts w:ascii="Times New Roman" w:hAnsi="Times New Roman"/>
          <w:sz w:val="24"/>
          <w:szCs w:val="24"/>
        </w:rPr>
        <w:tab/>
      </w:r>
      <w:r w:rsidRPr="00FA32A0">
        <w:rPr>
          <w:rFonts w:ascii="Times New Roman" w:hAnsi="Times New Roman"/>
          <w:sz w:val="24"/>
          <w:szCs w:val="24"/>
        </w:rPr>
        <w:tab/>
      </w:r>
    </w:p>
    <w:p w:rsidR="00CA60D4" w:rsidRPr="00FA32A0" w:rsidRDefault="00CA60D4" w:rsidP="00CA60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32A0">
        <w:rPr>
          <w:rFonts w:ascii="Times New Roman" w:hAnsi="Times New Roman"/>
          <w:sz w:val="24"/>
          <w:szCs w:val="24"/>
        </w:rPr>
        <w:t>По программам подготовки квалифицированных рабочих, служащих</w:t>
      </w:r>
      <w:r>
        <w:rPr>
          <w:rFonts w:ascii="Times New Roman" w:hAnsi="Times New Roman"/>
          <w:sz w:val="24"/>
          <w:szCs w:val="24"/>
        </w:rPr>
        <w:t xml:space="preserve"> в среднем 72 %, </w:t>
      </w:r>
      <w:r w:rsidRPr="00FA32A0">
        <w:rPr>
          <w:rFonts w:ascii="Times New Roman" w:hAnsi="Times New Roman"/>
          <w:sz w:val="24"/>
          <w:szCs w:val="24"/>
        </w:rPr>
        <w:t xml:space="preserve"> что свидетельствует о достаточно</w:t>
      </w:r>
      <w:r>
        <w:rPr>
          <w:rFonts w:ascii="Times New Roman" w:hAnsi="Times New Roman"/>
          <w:sz w:val="24"/>
          <w:szCs w:val="24"/>
        </w:rPr>
        <w:t>м</w:t>
      </w:r>
      <w:r w:rsidRPr="00FA32A0">
        <w:rPr>
          <w:rFonts w:ascii="Times New Roman" w:hAnsi="Times New Roman"/>
          <w:sz w:val="24"/>
          <w:szCs w:val="24"/>
        </w:rPr>
        <w:t xml:space="preserve"> уровне подготовки выпускников, благодаря функционированию мастерских,  оснащ</w:t>
      </w:r>
      <w:r w:rsidR="00FD58E7">
        <w:rPr>
          <w:rFonts w:ascii="Times New Roman" w:hAnsi="Times New Roman"/>
          <w:sz w:val="24"/>
          <w:szCs w:val="24"/>
        </w:rPr>
        <w:t>енной современным оборудованием</w:t>
      </w:r>
      <w:r w:rsidRPr="00FA32A0">
        <w:rPr>
          <w:rFonts w:ascii="Times New Roman" w:hAnsi="Times New Roman"/>
          <w:bCs/>
          <w:sz w:val="24"/>
          <w:szCs w:val="24"/>
        </w:rPr>
        <w:t xml:space="preserve"> и производственных площадок следующих промышленных предприятий городов Северного управленческого округа: </w:t>
      </w:r>
    </w:p>
    <w:p w:rsidR="00FD58E7" w:rsidRDefault="00CA60D4" w:rsidP="00FD58E7">
      <w:pPr>
        <w:spacing w:after="0" w:line="240" w:lineRule="auto"/>
        <w:ind w:firstLine="992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32A0">
        <w:rPr>
          <w:rFonts w:ascii="Times New Roman" w:hAnsi="Times New Roman"/>
          <w:color w:val="000000" w:themeColor="text1"/>
          <w:sz w:val="24"/>
          <w:szCs w:val="24"/>
        </w:rPr>
        <w:t xml:space="preserve">ОАО «Карпинский электромашиностроительный завод»; ОП ООО «Завод «Звезда»; ООО «Завод горного машиностроения», 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Волчанский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 xml:space="preserve"> механический завод – филиал АО «НПК «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Уралвагонзавод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им.Ф.Э.Дзержинского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Карпинское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трансгаз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Югорск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>»; ООО «Краснотурьинск-Полиметалл», АО «Богословское рудоуправление»; ООО «ГСП Ремонт»; ООО «</w:t>
      </w:r>
      <w:proofErr w:type="spellStart"/>
      <w:r w:rsidRPr="00FA32A0">
        <w:rPr>
          <w:rFonts w:ascii="Times New Roman" w:hAnsi="Times New Roman"/>
          <w:color w:val="000000" w:themeColor="text1"/>
          <w:sz w:val="24"/>
          <w:szCs w:val="24"/>
        </w:rPr>
        <w:t>СтройСервис</w:t>
      </w:r>
      <w:proofErr w:type="spellEnd"/>
      <w:r w:rsidRPr="00FA32A0">
        <w:rPr>
          <w:rFonts w:ascii="Times New Roman" w:hAnsi="Times New Roman"/>
          <w:color w:val="000000" w:themeColor="text1"/>
          <w:sz w:val="24"/>
          <w:szCs w:val="24"/>
        </w:rPr>
        <w:t>», АО «Российские железные дороги».</w:t>
      </w:r>
      <w:bookmarkStart w:id="27" w:name="_Toc330981573"/>
      <w:bookmarkStart w:id="28" w:name="_Toc330981514"/>
      <w:bookmarkStart w:id="29" w:name="_Toc330979273"/>
      <w:proofErr w:type="gramEnd"/>
    </w:p>
    <w:p w:rsidR="00FD58E7" w:rsidRDefault="00FD58E7" w:rsidP="00FD58E7">
      <w:pPr>
        <w:spacing w:after="0" w:line="24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D58E7">
        <w:rPr>
          <w:rFonts w:ascii="Times New Roman" w:hAnsi="Times New Roman"/>
          <w:sz w:val="24"/>
          <w:szCs w:val="24"/>
        </w:rPr>
        <w:t>О</w:t>
      </w:r>
      <w:r w:rsidRPr="00FD58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бщественно-деловые объединения и работодатели активно участвуют  в реализации образовательных программ техникума (с оформлением договоров о сотрудничестве и взаимодействии)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результаты участия представлены в таблице 18</w:t>
      </w:r>
    </w:p>
    <w:p w:rsidR="0093513E" w:rsidRDefault="0093513E" w:rsidP="00FD58E7">
      <w:pPr>
        <w:spacing w:after="0" w:line="240" w:lineRule="auto"/>
        <w:ind w:firstLine="992"/>
        <w:jc w:val="righ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FD58E7" w:rsidRPr="00FD58E7" w:rsidRDefault="00FD58E7" w:rsidP="00FD58E7">
      <w:pPr>
        <w:spacing w:after="0" w:line="240" w:lineRule="auto"/>
        <w:ind w:firstLine="992"/>
        <w:jc w:val="right"/>
        <w:rPr>
          <w:rFonts w:ascii="Times New Roman" w:hAnsi="Times New Roman"/>
          <w:i/>
          <w:sz w:val="24"/>
          <w:szCs w:val="24"/>
        </w:rPr>
      </w:pPr>
      <w:r w:rsidRPr="00FD58E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Таблица 18</w:t>
      </w:r>
    </w:p>
    <w:p w:rsidR="00FD58E7" w:rsidRPr="00923C7C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14"/>
          <w:szCs w:val="24"/>
          <w:shd w:val="clear" w:color="auto" w:fill="FFFFFF"/>
        </w:rPr>
      </w:pPr>
    </w:p>
    <w:tbl>
      <w:tblPr>
        <w:tblStyle w:val="a4"/>
        <w:tblW w:w="10206" w:type="dxa"/>
        <w:tblInd w:w="250" w:type="dxa"/>
        <w:tblLayout w:type="fixed"/>
        <w:tblLook w:val="04A0"/>
      </w:tblPr>
      <w:tblGrid>
        <w:gridCol w:w="7796"/>
        <w:gridCol w:w="2410"/>
      </w:tblGrid>
      <w:tr w:rsidR="00FD58E7" w:rsidTr="00FD58E7">
        <w:tc>
          <w:tcPr>
            <w:tcW w:w="7796" w:type="dxa"/>
            <w:vAlign w:val="center"/>
          </w:tcPr>
          <w:p w:rsidR="00FD58E7" w:rsidRPr="00D6135A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Направления сотрудничества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оценки</w:t>
            </w:r>
          </w:p>
        </w:tc>
      </w:tr>
      <w:tr w:rsidR="00FD58E7" w:rsidTr="00FD58E7">
        <w:tc>
          <w:tcPr>
            <w:tcW w:w="7796" w:type="dxa"/>
          </w:tcPr>
          <w:p w:rsidR="00FD58E7" w:rsidRDefault="00FD58E7" w:rsidP="00DB3B0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Предоставление представителями работодателей площадок для проведения практических занятий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FD58E7" w:rsidTr="00FD58E7">
        <w:tc>
          <w:tcPr>
            <w:tcW w:w="7796" w:type="dxa"/>
          </w:tcPr>
          <w:p w:rsidR="00FD58E7" w:rsidRDefault="00FD58E7" w:rsidP="00DB3B0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представителями работодателей спонсорской помощи, включая безвозмездную передачу оборудования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FD58E7" w:rsidTr="00FD58E7">
        <w:trPr>
          <w:trHeight w:val="605"/>
        </w:trPr>
        <w:tc>
          <w:tcPr>
            <w:tcW w:w="7796" w:type="dxa"/>
          </w:tcPr>
          <w:p w:rsidR="00FD58E7" w:rsidRDefault="00FD58E7" w:rsidP="00DB3B0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Привлечение к преподаванию предметов (курсов, дисциплин, модулей) представителей работодателей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</w:tr>
    </w:tbl>
    <w:p w:rsidR="00FD58E7" w:rsidRPr="00923C7C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6"/>
          <w:szCs w:val="24"/>
          <w:shd w:val="clear" w:color="auto" w:fill="FFFFFF"/>
        </w:rPr>
      </w:pPr>
    </w:p>
    <w:p w:rsidR="00FD58E7" w:rsidRPr="00113267" w:rsidRDefault="00FD58E7" w:rsidP="00FD58E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1326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Договора о социальном партнерстве и Соглашения о сотрудничестве</w:t>
      </w:r>
    </w:p>
    <w:p w:rsidR="00113267" w:rsidRPr="00113267" w:rsidRDefault="00113267" w:rsidP="00113267">
      <w:pPr>
        <w:spacing w:after="0" w:line="240" w:lineRule="auto"/>
        <w:ind w:firstLine="708"/>
        <w:jc w:val="righ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11326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Таблица 19</w:t>
      </w:r>
    </w:p>
    <w:p w:rsidR="00FD58E7" w:rsidRPr="00860D64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14"/>
          <w:szCs w:val="24"/>
          <w:shd w:val="clear" w:color="auto" w:fill="FFFFFF"/>
        </w:rPr>
      </w:pPr>
    </w:p>
    <w:tbl>
      <w:tblPr>
        <w:tblStyle w:val="a4"/>
        <w:tblW w:w="10222" w:type="dxa"/>
        <w:jc w:val="center"/>
        <w:tblLook w:val="04A0"/>
      </w:tblPr>
      <w:tblGrid>
        <w:gridCol w:w="4828"/>
        <w:gridCol w:w="5394"/>
      </w:tblGrid>
      <w:tr w:rsidR="00FD58E7" w:rsidTr="00113267">
        <w:trPr>
          <w:trHeight w:val="481"/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Предприятие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Реквизиты договора/соглашения</w:t>
            </w:r>
          </w:p>
        </w:tc>
      </w:tr>
      <w:tr w:rsidR="00FD58E7" w:rsidTr="00113267">
        <w:trPr>
          <w:trHeight w:val="481"/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ПАО «Корпорация ВСМПО-АВИСМА»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Договор №50961 о сотрудничестве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18 сентября 2024 года</w:t>
            </w:r>
          </w:p>
        </w:tc>
      </w:tr>
      <w:tr w:rsidR="00FD58E7" w:rsidTr="00113267">
        <w:trPr>
          <w:trHeight w:val="481"/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Филиал ООО «ИСО» в 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раснотурьинск 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Договор №ИсоСУ-Дог2024/0071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социальном партнерстве от 28.03.2024 года</w:t>
            </w:r>
          </w:p>
        </w:tc>
      </w:tr>
      <w:tr w:rsidR="00FD58E7" w:rsidTr="00113267">
        <w:trPr>
          <w:trHeight w:val="481"/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Филиал ООО «ИСО» в 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евероуральск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Договор №ИсоКТ-Дог2024/0009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социальном партнерстве от 01.02.2024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Урал»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№09-2023 о социальном партнерстве от 01 сентября 2023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АрмДорСтрой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№08-2023 о социальном партнерстве от 01 февраля 2023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Шаманаева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Андреевна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о социальном партнерстве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09.02.2023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«Богословское рудоуправление»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№537-2022 о социальном партнерстве от 08.12.2022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«ГСП Ремонт»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Соглашение о сотрудничестве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№07-2022 от 01.09.2022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«Газпром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трансгаз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Югорск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об организации и проведении практикоориентированного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(дуального) обучения от 01.09.2022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«Краснотурьинск-Полиметалл»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Соглашение о сотрудничестве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16 августа 2021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Волчанский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механический завод – филиал АО «НПК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Уралвагонзавод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им.Ф.Э. Дзержинского (предприятие ОПК)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№01-2021/471/300 ВФ о социальном партнерстве от 01 июля 2021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 ООО «Завод «Звезда»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№04-2021 о социальном партнерстве от 17 мая 2021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 Корецкий И.А.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№05-2021 о социальном партнерстве от 23 июля 2021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«Российские железные дороги»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№06-2021 о социальном партнерстве от 01.11.2021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ТехСервис</w:t>
            </w:r>
            <w:proofErr w:type="spellEnd"/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№01-2020 о социальном партнерстве от 01 сентября 2020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«Завод горного машиностроения»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№02-2020 о социальном партнерстве от 10 декабря 2020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ОАО «Карпинский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электромашиностроительный завод»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Договор № 01-2018 о социальном партнерстве от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апреля 2018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Сосновских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№02-2018 о социальном партнерстве от 10 апреля 2018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Универсал+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№03-2018 о социальном партнерстве от 11 апреля 2018 года</w:t>
            </w:r>
          </w:p>
        </w:tc>
      </w:tr>
      <w:tr w:rsidR="00FD58E7" w:rsidTr="00113267">
        <w:trPr>
          <w:jc w:val="center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Гутаренко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E7" w:rsidRDefault="00FD58E7" w:rsidP="00DB3B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№04-2018 о социальном партнерстве от 10 апреля 2018 года</w:t>
            </w:r>
          </w:p>
        </w:tc>
      </w:tr>
    </w:tbl>
    <w:p w:rsidR="00113267" w:rsidRDefault="0011326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2024 году разработаны и реализованы Планы взаимодействия и Программы взаимодействия </w:t>
      </w:r>
      <w:r w:rsidRPr="00B94152">
        <w:rPr>
          <w:rFonts w:ascii="Times New Roman" w:hAnsi="Times New Roman"/>
          <w:sz w:val="24"/>
          <w:szCs w:val="24"/>
        </w:rPr>
        <w:t xml:space="preserve">ГАПОУ </w:t>
      </w:r>
      <w:proofErr w:type="gramStart"/>
      <w:r w:rsidRPr="00B94152">
        <w:rPr>
          <w:rFonts w:ascii="Times New Roman" w:hAnsi="Times New Roman"/>
          <w:sz w:val="24"/>
          <w:szCs w:val="24"/>
        </w:rPr>
        <w:t>СО</w:t>
      </w:r>
      <w:proofErr w:type="gramEnd"/>
      <w:r w:rsidRPr="00B94152">
        <w:rPr>
          <w:rFonts w:ascii="Times New Roman" w:hAnsi="Times New Roman"/>
          <w:sz w:val="24"/>
          <w:szCs w:val="24"/>
        </w:rPr>
        <w:t xml:space="preserve"> «Карпинский машиностроительный техникум» и предприятий - социальных партнеров, предприятий </w:t>
      </w:r>
      <w:r>
        <w:rPr>
          <w:rFonts w:ascii="Times New Roman" w:hAnsi="Times New Roman"/>
          <w:sz w:val="24"/>
          <w:szCs w:val="24"/>
        </w:rPr>
        <w:t>–</w:t>
      </w:r>
      <w:r w:rsidRPr="00B94152">
        <w:rPr>
          <w:rFonts w:ascii="Times New Roman" w:hAnsi="Times New Roman"/>
          <w:sz w:val="24"/>
          <w:szCs w:val="24"/>
        </w:rPr>
        <w:t xml:space="preserve"> работодателей</w:t>
      </w:r>
      <w:r>
        <w:rPr>
          <w:rFonts w:ascii="Times New Roman" w:hAnsi="Times New Roman"/>
          <w:sz w:val="24"/>
          <w:szCs w:val="24"/>
        </w:rPr>
        <w:t>:</w:t>
      </w: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Программа взаимодействия ГАПОУ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«Карпинский машиностроительный техникум» и Волчанского механического завода;</w:t>
      </w: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Программа взаимодействия АО «Богословское рудоуправление» и ГАПОУ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«Карпинский машиностроительный техникум»;</w:t>
      </w: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План мероприятий по адаптации на производстве студентов ГАПОУ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«Карпинский машиностроительный техникум», принятых на работу в ОАО «КЭМЗ» учениками рабочих-сдельщиков на время летних каникул;</w:t>
      </w: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Программа взаимодействия Путевой машинной станции №169 – структурного подразделения Свердловской дирекции по ремонту пути – структурного подразделения Центральной дирекции по ремонту пути – филиала открытого акционерного общества «Российские железные дороги»;</w:t>
      </w: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План мероприятий по взаимодействию ООО «Газпром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трансгаз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Югорск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 и ГАПОУ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«Карпинский машиностроительный техникум» по реализации программы практикоориентированного (дуального) обучения.</w:t>
      </w:r>
    </w:p>
    <w:p w:rsidR="00FD58E7" w:rsidRDefault="00FD58E7" w:rsidP="00FD58E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декабре 2024 года ПАО «Корпорация ВСМПО-АВИСМА» заключены договоры на целевую подготовку специалистов со студентами 2 курса, обучающимися по специальности «Технология машиностроения».</w:t>
      </w:r>
    </w:p>
    <w:p w:rsidR="00FD58E7" w:rsidRPr="00B94152" w:rsidRDefault="0044715E" w:rsidP="00FD58E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94152">
        <w:rPr>
          <w:rFonts w:ascii="Times New Roman" w:hAnsi="Times New Roman"/>
          <w:sz w:val="24"/>
          <w:szCs w:val="24"/>
        </w:rPr>
        <w:t xml:space="preserve">овместная деятельность </w:t>
      </w:r>
      <w:r w:rsidR="00754812">
        <w:rPr>
          <w:rFonts w:ascii="Times New Roman" w:hAnsi="Times New Roman"/>
          <w:sz w:val="24"/>
          <w:szCs w:val="24"/>
        </w:rPr>
        <w:t>техникума</w:t>
      </w:r>
      <w:r w:rsidRPr="00B94152">
        <w:rPr>
          <w:rFonts w:ascii="Times New Roman" w:hAnsi="Times New Roman"/>
          <w:sz w:val="24"/>
          <w:szCs w:val="24"/>
        </w:rPr>
        <w:t xml:space="preserve"> и предприятий - социальных партнеров, предприятий - работодателей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широко освящается в сообществе</w:t>
      </w:r>
      <w:r w:rsidR="00A317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средствах массовой информации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D58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(ссылки на сайты в информационно-телекоммуникационной сети «Интернет», на номера и даты печатных изданий, наименование телепередач с датой выхода в эфир): </w:t>
      </w:r>
    </w:p>
    <w:p w:rsidR="00FD58E7" w:rsidRPr="00B94152" w:rsidRDefault="00FD58E7" w:rsidP="00754812">
      <w:pPr>
        <w:pStyle w:val="af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4152">
        <w:rPr>
          <w:rFonts w:ascii="Times New Roman" w:hAnsi="Times New Roman"/>
          <w:sz w:val="24"/>
          <w:szCs w:val="24"/>
        </w:rPr>
        <w:t xml:space="preserve">Официальный сайт техникума: </w:t>
      </w:r>
    </w:p>
    <w:p w:rsidR="00FD58E7" w:rsidRPr="00892BBC" w:rsidRDefault="00FD58E7" w:rsidP="0075481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683648">
        <w:rPr>
          <w:rFonts w:ascii="Times New Roman" w:hAnsi="Times New Roman"/>
          <w:sz w:val="24"/>
        </w:rPr>
        <w:t>Раздел «Социальное партнерство»</w:t>
      </w:r>
      <w:r w:rsidRPr="00683648">
        <w:rPr>
          <w:sz w:val="24"/>
        </w:rPr>
        <w:t xml:space="preserve"> </w:t>
      </w:r>
      <w:hyperlink r:id="rId10" w:history="1">
        <w:r w:rsidRPr="00892BBC">
          <w:rPr>
            <w:rStyle w:val="a5"/>
            <w:sz w:val="24"/>
          </w:rPr>
          <w:t>https://kmt-karpinsk.profiedu.ru/?section_id=268</w:t>
        </w:r>
      </w:hyperlink>
    </w:p>
    <w:p w:rsidR="00FD58E7" w:rsidRDefault="00FD58E7" w:rsidP="00754812">
      <w:pPr>
        <w:spacing w:after="0" w:line="240" w:lineRule="auto"/>
        <w:ind w:firstLine="708"/>
        <w:jc w:val="both"/>
      </w:pPr>
      <w:r w:rsidRPr="00683648">
        <w:rPr>
          <w:rFonts w:ascii="Times New Roman" w:hAnsi="Times New Roman"/>
          <w:sz w:val="24"/>
        </w:rPr>
        <w:t>Раздел</w:t>
      </w:r>
      <w:r>
        <w:t xml:space="preserve"> </w:t>
      </w:r>
      <w:hyperlink r:id="rId11" w:history="1">
        <w:r w:rsidRPr="00892BBC">
          <w:rPr>
            <w:rStyle w:val="a5"/>
            <w:sz w:val="24"/>
          </w:rPr>
          <w:t>Новости (</w:t>
        </w:r>
        <w:proofErr w:type="spellStart"/>
        <w:r w:rsidRPr="00892BBC">
          <w:rPr>
            <w:rStyle w:val="a5"/>
            <w:sz w:val="24"/>
          </w:rPr>
          <w:t>profiedu.ru</w:t>
        </w:r>
        <w:proofErr w:type="spellEnd"/>
        <w:r w:rsidRPr="00892BBC">
          <w:rPr>
            <w:rStyle w:val="a5"/>
            <w:sz w:val="24"/>
          </w:rPr>
          <w:t>)</w:t>
        </w:r>
      </w:hyperlink>
    </w:p>
    <w:p w:rsidR="00FD58E7" w:rsidRPr="00754812" w:rsidRDefault="00FD58E7" w:rsidP="00754812">
      <w:pPr>
        <w:pStyle w:val="af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812">
        <w:rPr>
          <w:rFonts w:ascii="Times New Roman" w:hAnsi="Times New Roman"/>
          <w:sz w:val="24"/>
          <w:szCs w:val="24"/>
        </w:rPr>
        <w:t xml:space="preserve">Городской информационный портал: </w:t>
      </w:r>
    </w:p>
    <w:p w:rsidR="00FD58E7" w:rsidRPr="00F41BEC" w:rsidRDefault="00FD58E7" w:rsidP="007548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1BEC">
        <w:rPr>
          <w:rFonts w:ascii="Times New Roman" w:hAnsi="Times New Roman"/>
          <w:sz w:val="24"/>
          <w:szCs w:val="24"/>
        </w:rPr>
        <w:t>Информационно-аналитическая газета «Карпинский рабочий»:</w:t>
      </w:r>
    </w:p>
    <w:p w:rsidR="00FD58E7" w:rsidRPr="00B04FD8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B04FD8">
        <w:rPr>
          <w:rFonts w:ascii="Times New Roman" w:hAnsi="Times New Roman"/>
          <w:color w:val="000000" w:themeColor="text1"/>
          <w:kern w:val="36"/>
          <w:sz w:val="24"/>
          <w:szCs w:val="44"/>
        </w:rPr>
        <w:t>- Студенты КМТ – лучшие в учебе, спорте, творчестве и добрых делах 17.06.2024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2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http://karpinsk.info/news/studenty-kmt---</w:t>
        </w:r>
        <w:proofErr w:type="spellStart"/>
        <w:r w:rsidR="00FD58E7" w:rsidRPr="00225300">
          <w:rPr>
            <w:rStyle w:val="a5"/>
            <w:kern w:val="36"/>
            <w:sz w:val="24"/>
            <w:szCs w:val="44"/>
          </w:rPr>
          <w:t>luchshie-v-uchebe-sporte-tvorchestve-i-dobryh</w:t>
        </w:r>
        <w:proofErr w:type="spellEnd"/>
        <w:r w:rsidR="00FD58E7" w:rsidRPr="00225300">
          <w:rPr>
            <w:rStyle w:val="a5"/>
            <w:kern w:val="36"/>
            <w:sz w:val="24"/>
            <w:szCs w:val="44"/>
          </w:rPr>
          <w:t>-/</w:t>
        </w:r>
      </w:hyperlink>
    </w:p>
    <w:p w:rsidR="00FD58E7" w:rsidRPr="00B04FD8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B04FD8">
        <w:rPr>
          <w:rFonts w:ascii="Times New Roman" w:hAnsi="Times New Roman"/>
          <w:color w:val="000000" w:themeColor="text1"/>
          <w:kern w:val="36"/>
          <w:sz w:val="24"/>
          <w:szCs w:val="44"/>
        </w:rPr>
        <w:t>- Знакомство с профессиями 20.06.2024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3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http://karpinsk.info/news/znakomstvo-s-professiyami/</w:t>
        </w:r>
      </w:hyperlink>
    </w:p>
    <w:p w:rsidR="00FD58E7" w:rsidRPr="00366345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366345">
        <w:rPr>
          <w:rFonts w:ascii="Times New Roman" w:hAnsi="Times New Roman"/>
          <w:color w:val="000000" w:themeColor="text1"/>
          <w:kern w:val="36"/>
          <w:sz w:val="24"/>
          <w:szCs w:val="44"/>
        </w:rPr>
        <w:t>- КМТ: новые возможности и перспективы 03.07.2024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4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http://karpinsk.info/news/kmt-novye-vozmozhnosti-i-perspektivy/</w:t>
        </w:r>
      </w:hyperlink>
    </w:p>
    <w:p w:rsidR="00FD58E7" w:rsidRPr="00366345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366345">
        <w:rPr>
          <w:rFonts w:ascii="Times New Roman" w:hAnsi="Times New Roman"/>
          <w:color w:val="000000" w:themeColor="text1"/>
          <w:kern w:val="36"/>
          <w:sz w:val="24"/>
          <w:szCs w:val="44"/>
        </w:rPr>
        <w:t>- Славим человека труда! 12.07.2024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5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http://karpinsk.info/news/slavim-cheloveka-truda/</w:t>
        </w:r>
      </w:hyperlink>
    </w:p>
    <w:p w:rsidR="00FD58E7" w:rsidRPr="00366345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366345">
        <w:rPr>
          <w:rFonts w:ascii="Times New Roman" w:hAnsi="Times New Roman"/>
          <w:color w:val="000000" w:themeColor="text1"/>
          <w:kern w:val="36"/>
          <w:sz w:val="24"/>
          <w:szCs w:val="44"/>
        </w:rPr>
        <w:t>- Профессиональные кадры – залог успеха 27.09.2024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6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http://karpinsk.info/news/professionalnye-kadry---</w:t>
        </w:r>
        <w:proofErr w:type="spellStart"/>
        <w:r w:rsidR="00FD58E7" w:rsidRPr="00225300">
          <w:rPr>
            <w:rStyle w:val="a5"/>
            <w:kern w:val="36"/>
            <w:sz w:val="24"/>
            <w:szCs w:val="44"/>
          </w:rPr>
          <w:t>zalog-uspekha</w:t>
        </w:r>
        <w:proofErr w:type="spellEnd"/>
        <w:r w:rsidR="00FD58E7" w:rsidRPr="00225300">
          <w:rPr>
            <w:rStyle w:val="a5"/>
            <w:kern w:val="36"/>
            <w:sz w:val="24"/>
            <w:szCs w:val="44"/>
          </w:rPr>
          <w:t>/</w:t>
        </w:r>
      </w:hyperlink>
    </w:p>
    <w:p w:rsidR="00FD58E7" w:rsidRPr="00366345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366345">
        <w:rPr>
          <w:rFonts w:ascii="Times New Roman" w:hAnsi="Times New Roman"/>
          <w:color w:val="000000" w:themeColor="text1"/>
          <w:kern w:val="36"/>
          <w:sz w:val="24"/>
          <w:szCs w:val="44"/>
        </w:rPr>
        <w:t>- Шаг во взрослую жизнь 07.10.2024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7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http://karpinsk.info/news/shag-vo-vzrosluyu-zhizn/</w:t>
        </w:r>
      </w:hyperlink>
    </w:p>
    <w:p w:rsidR="00FD58E7" w:rsidRPr="00366345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366345">
        <w:rPr>
          <w:rFonts w:ascii="Times New Roman" w:hAnsi="Times New Roman"/>
          <w:color w:val="000000" w:themeColor="text1"/>
          <w:kern w:val="36"/>
          <w:sz w:val="24"/>
          <w:szCs w:val="44"/>
        </w:rPr>
        <w:t>- Гордость КМТ 14.10.2024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8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http://karpinsk.info/news/gordost-kmt/</w:t>
        </w:r>
      </w:hyperlink>
    </w:p>
    <w:p w:rsidR="00FD58E7" w:rsidRPr="005A23B9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5A23B9">
        <w:rPr>
          <w:rFonts w:ascii="Times New Roman" w:hAnsi="Times New Roman"/>
          <w:color w:val="000000" w:themeColor="text1"/>
          <w:kern w:val="36"/>
          <w:sz w:val="24"/>
          <w:szCs w:val="44"/>
        </w:rPr>
        <w:t xml:space="preserve">- День СПО: экскурсии, мастер-классы, </w:t>
      </w:r>
      <w:proofErr w:type="spellStart"/>
      <w:r w:rsidRPr="005A23B9">
        <w:rPr>
          <w:rFonts w:ascii="Times New Roman" w:hAnsi="Times New Roman"/>
          <w:color w:val="000000" w:themeColor="text1"/>
          <w:kern w:val="36"/>
          <w:sz w:val="24"/>
          <w:szCs w:val="44"/>
        </w:rPr>
        <w:t>профпробы</w:t>
      </w:r>
      <w:proofErr w:type="spellEnd"/>
      <w:r w:rsidRPr="005A23B9">
        <w:rPr>
          <w:rFonts w:ascii="Times New Roman" w:hAnsi="Times New Roman"/>
          <w:color w:val="000000" w:themeColor="text1"/>
          <w:kern w:val="36"/>
          <w:sz w:val="24"/>
          <w:szCs w:val="44"/>
        </w:rPr>
        <w:t xml:space="preserve"> 17.10.2024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19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http://karpinsk.info/news/den-spo-ekskursii-master-klassy-profproby/</w:t>
        </w:r>
      </w:hyperlink>
    </w:p>
    <w:p w:rsidR="00FD58E7" w:rsidRPr="005A23B9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5A23B9">
        <w:rPr>
          <w:rFonts w:ascii="Times New Roman" w:hAnsi="Times New Roman"/>
          <w:color w:val="000000" w:themeColor="text1"/>
          <w:kern w:val="36"/>
          <w:sz w:val="24"/>
          <w:szCs w:val="44"/>
        </w:rPr>
        <w:t>- Прошёл День открытых дверей федерального проекта «Профессионалитет» 21.10.2024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4F4A4A"/>
          <w:kern w:val="36"/>
          <w:sz w:val="24"/>
          <w:szCs w:val="44"/>
        </w:rPr>
      </w:pPr>
      <w:hyperlink r:id="rId20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http://karpinsk.info/news/proshel-den-otkrytyh-dverey-federalnogo-proekta-professionali/</w:t>
        </w:r>
      </w:hyperlink>
    </w:p>
    <w:p w:rsidR="00FD58E7" w:rsidRPr="006D13DD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44"/>
        </w:rPr>
      </w:pPr>
      <w:r w:rsidRPr="006D13DD">
        <w:rPr>
          <w:rFonts w:ascii="Times New Roman" w:hAnsi="Times New Roman"/>
          <w:color w:val="000000" w:themeColor="text1"/>
          <w:kern w:val="36"/>
          <w:sz w:val="24"/>
          <w:szCs w:val="44"/>
        </w:rPr>
        <w:t>- Подготовка кадров в рамках проекта «Содействие занятости» 10.12.2024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4"/>
        </w:rPr>
      </w:pPr>
      <w:hyperlink r:id="rId21" w:history="1">
        <w:r w:rsidR="00FD58E7" w:rsidRPr="00225300">
          <w:rPr>
            <w:rStyle w:val="a5"/>
            <w:kern w:val="36"/>
            <w:sz w:val="24"/>
            <w:szCs w:val="44"/>
          </w:rPr>
          <w:t>http://karpinsk.info/news/podgotovka-kadrov-v-ramkah-proekta-sodeystvie-zanyatosti/</w:t>
        </w:r>
      </w:hyperlink>
    </w:p>
    <w:p w:rsidR="00FD58E7" w:rsidRPr="00F41BEC" w:rsidRDefault="00FD58E7" w:rsidP="0075481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spellStart"/>
      <w:r w:rsidRPr="00F41BEC">
        <w:rPr>
          <w:rFonts w:ascii="Times New Roman" w:hAnsi="Times New Roman"/>
          <w:sz w:val="24"/>
        </w:rPr>
        <w:t>Телерадиостудия</w:t>
      </w:r>
      <w:proofErr w:type="spellEnd"/>
      <w:r w:rsidRPr="00F41BEC">
        <w:rPr>
          <w:rFonts w:ascii="Times New Roman" w:hAnsi="Times New Roman"/>
          <w:sz w:val="24"/>
        </w:rPr>
        <w:t xml:space="preserve"> «Собеседник»: </w:t>
      </w:r>
    </w:p>
    <w:p w:rsidR="00FD58E7" w:rsidRPr="004F0B7C" w:rsidRDefault="00FD58E7" w:rsidP="00754812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r>
        <w:rPr>
          <w:rFonts w:ascii="Times New Roman" w:hAnsi="Times New Roman"/>
          <w:color w:val="000000" w:themeColor="text1"/>
          <w:kern w:val="36"/>
          <w:sz w:val="24"/>
          <w:szCs w:val="24"/>
        </w:rPr>
        <w:t xml:space="preserve">- </w:t>
      </w:r>
      <w:r w:rsidRPr="004F0B7C">
        <w:rPr>
          <w:rFonts w:ascii="Times New Roman" w:hAnsi="Times New Roman"/>
          <w:color w:val="000000" w:themeColor="text1"/>
          <w:kern w:val="36"/>
          <w:sz w:val="24"/>
          <w:szCs w:val="24"/>
        </w:rPr>
        <w:t>Мы – профи</w:t>
      </w:r>
      <w:r>
        <w:rPr>
          <w:rFonts w:ascii="Times New Roman" w:hAnsi="Times New Roman"/>
          <w:color w:val="000000" w:themeColor="text1"/>
          <w:kern w:val="36"/>
          <w:sz w:val="24"/>
          <w:szCs w:val="24"/>
        </w:rPr>
        <w:t>. Дата выхода в эфир 30.01.2024 год</w:t>
      </w:r>
      <w:r w:rsidRPr="004F0B7C">
        <w:rPr>
          <w:rFonts w:ascii="Times New Roman" w:hAnsi="Times New Roman"/>
          <w:color w:val="000000" w:themeColor="text1"/>
          <w:kern w:val="36"/>
          <w:sz w:val="24"/>
          <w:szCs w:val="24"/>
        </w:rPr>
        <w:t xml:space="preserve"> </w:t>
      </w:r>
    </w:p>
    <w:p w:rsidR="00FD58E7" w:rsidRDefault="004C7672" w:rsidP="00754812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hyperlink r:id="rId22" w:history="1">
        <w:r w:rsidR="00FD58E7" w:rsidRPr="00225300">
          <w:rPr>
            <w:rStyle w:val="a5"/>
            <w:kern w:val="36"/>
            <w:sz w:val="24"/>
          </w:rPr>
          <w:t>http://karpinsk.info/news/my---</w:t>
        </w:r>
        <w:proofErr w:type="spellStart"/>
        <w:r w:rsidR="00FD58E7" w:rsidRPr="00225300">
          <w:rPr>
            <w:rStyle w:val="a5"/>
            <w:kern w:val="36"/>
            <w:sz w:val="24"/>
          </w:rPr>
          <w:t>profi</w:t>
        </w:r>
        <w:proofErr w:type="spellEnd"/>
        <w:r w:rsidR="00FD58E7" w:rsidRPr="00225300">
          <w:rPr>
            <w:rStyle w:val="a5"/>
            <w:kern w:val="36"/>
            <w:sz w:val="24"/>
          </w:rPr>
          <w:t>/</w:t>
        </w:r>
      </w:hyperlink>
    </w:p>
    <w:p w:rsidR="00FD58E7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r>
        <w:rPr>
          <w:rFonts w:ascii="Times New Roman" w:hAnsi="Times New Roman"/>
          <w:color w:val="000000" w:themeColor="text1"/>
          <w:kern w:val="36"/>
          <w:sz w:val="24"/>
          <w:szCs w:val="24"/>
        </w:rPr>
        <w:t>- В КМТ отметили День студента. Дата выхода в эфир 05.02.2024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hyperlink r:id="rId23" w:history="1">
        <w:r w:rsidR="00FD58E7" w:rsidRPr="00225300">
          <w:rPr>
            <w:rStyle w:val="a5"/>
            <w:kern w:val="36"/>
            <w:sz w:val="24"/>
          </w:rPr>
          <w:t>http://karpinsk.info/news/v-kmt-otmetili-den-studenta/</w:t>
        </w:r>
      </w:hyperlink>
    </w:p>
    <w:p w:rsidR="00FD58E7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r>
        <w:rPr>
          <w:rFonts w:ascii="Times New Roman" w:hAnsi="Times New Roman"/>
          <w:color w:val="000000" w:themeColor="text1"/>
          <w:kern w:val="36"/>
          <w:sz w:val="24"/>
          <w:szCs w:val="24"/>
        </w:rPr>
        <w:t>- Как проходил демонстрационный экзамен в КМТ. Дата выхода в эфир 03.07.2024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hyperlink r:id="rId24" w:history="1">
        <w:r w:rsidR="00FD58E7" w:rsidRPr="00225300">
          <w:rPr>
            <w:rStyle w:val="a5"/>
            <w:kern w:val="36"/>
            <w:sz w:val="24"/>
          </w:rPr>
          <w:t>http://karpinsk.info/news/kak-prohodil-demonstracionnyy-ekzamen-v-kmt/</w:t>
        </w:r>
      </w:hyperlink>
    </w:p>
    <w:p w:rsidR="00FD58E7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r>
        <w:rPr>
          <w:rFonts w:ascii="Times New Roman" w:hAnsi="Times New Roman"/>
          <w:color w:val="000000" w:themeColor="text1"/>
          <w:kern w:val="36"/>
          <w:sz w:val="24"/>
          <w:szCs w:val="24"/>
        </w:rPr>
        <w:t>- КМТ выпустил достойных специалистов. Дата выхода в эфир 16.07.2024 год</w:t>
      </w:r>
    </w:p>
    <w:p w:rsidR="00FD58E7" w:rsidRDefault="004C7672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hyperlink r:id="rId25" w:history="1">
        <w:r w:rsidR="00FD58E7" w:rsidRPr="00225300">
          <w:rPr>
            <w:rStyle w:val="a5"/>
            <w:kern w:val="36"/>
            <w:sz w:val="24"/>
          </w:rPr>
          <w:t>http://karpinsk.info/news/kmt-vypustil-dostoynyh-specialistov/</w:t>
        </w:r>
      </w:hyperlink>
    </w:p>
    <w:p w:rsidR="00FD58E7" w:rsidRDefault="00FD58E7" w:rsidP="0075481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kern w:val="36"/>
          <w:sz w:val="24"/>
          <w:szCs w:val="24"/>
        </w:rPr>
      </w:pPr>
      <w:r>
        <w:rPr>
          <w:rFonts w:ascii="Times New Roman" w:hAnsi="Times New Roman"/>
          <w:color w:val="000000" w:themeColor="text1"/>
          <w:kern w:val="36"/>
          <w:sz w:val="24"/>
          <w:szCs w:val="24"/>
        </w:rPr>
        <w:t>- В КМТ открыты новые аудитории. Дата выхода в эфир 24.10.2024 год</w:t>
      </w:r>
    </w:p>
    <w:p w:rsidR="00FD58E7" w:rsidRDefault="004C7672" w:rsidP="0075481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hyperlink r:id="rId26" w:history="1">
        <w:r w:rsidR="00FD58E7" w:rsidRPr="00225300">
          <w:rPr>
            <w:rStyle w:val="a5"/>
            <w:kern w:val="36"/>
            <w:sz w:val="24"/>
          </w:rPr>
          <w:t>http://karpinsk.info/news/v-kmt-otkryty-novye-auditorii/</w:t>
        </w:r>
      </w:hyperlink>
      <w:r w:rsidR="00FD58E7" w:rsidRPr="00F41BEC">
        <w:rPr>
          <w:rFonts w:ascii="Times New Roman" w:hAnsi="Times New Roman"/>
          <w:b/>
          <w:sz w:val="24"/>
          <w:szCs w:val="24"/>
        </w:rPr>
        <w:t xml:space="preserve"> </w:t>
      </w:r>
    </w:p>
    <w:p w:rsidR="00FD58E7" w:rsidRPr="00923C7C" w:rsidRDefault="00FD58E7" w:rsidP="00FD58E7">
      <w:pPr>
        <w:spacing w:after="0" w:line="240" w:lineRule="auto"/>
        <w:ind w:firstLine="708"/>
        <w:rPr>
          <w:rFonts w:ascii="Times New Roman" w:hAnsi="Times New Roman"/>
          <w:sz w:val="10"/>
          <w:szCs w:val="24"/>
        </w:rPr>
      </w:pPr>
    </w:p>
    <w:p w:rsidR="00FD58E7" w:rsidRPr="00754812" w:rsidRDefault="00FD58E7" w:rsidP="00FD58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5481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Оказание представителями работодателей спонсорской помощи, </w:t>
      </w:r>
    </w:p>
    <w:p w:rsidR="00FD58E7" w:rsidRPr="00754812" w:rsidRDefault="00FD58E7" w:rsidP="00FD58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5481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включая безвозмездную передачу оборудования</w:t>
      </w:r>
    </w:p>
    <w:p w:rsidR="00FD58E7" w:rsidRPr="00754812" w:rsidRDefault="00754812" w:rsidP="00754812">
      <w:pPr>
        <w:spacing w:after="0" w:line="240" w:lineRule="auto"/>
        <w:jc w:val="righ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548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Таблица 20</w:t>
      </w:r>
    </w:p>
    <w:tbl>
      <w:tblPr>
        <w:tblW w:w="10390" w:type="dxa"/>
        <w:jc w:val="center"/>
        <w:tblLook w:val="04A0"/>
      </w:tblPr>
      <w:tblGrid>
        <w:gridCol w:w="860"/>
        <w:gridCol w:w="1421"/>
        <w:gridCol w:w="1843"/>
        <w:gridCol w:w="6266"/>
      </w:tblGrid>
      <w:tr w:rsidR="00FD58E7" w:rsidRPr="008650BB" w:rsidTr="00754812">
        <w:trPr>
          <w:trHeight w:val="1125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Док. №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Всего по док-ту</w:t>
            </w:r>
          </w:p>
        </w:tc>
        <w:tc>
          <w:tcPr>
            <w:tcW w:w="6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Жертвователь</w:t>
            </w:r>
          </w:p>
        </w:tc>
      </w:tr>
      <w:tr w:rsidR="00FD58E7" w:rsidRPr="008650BB" w:rsidTr="00754812">
        <w:trPr>
          <w:trHeight w:val="45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5946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03.10.24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6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sz w:val="20"/>
                <w:szCs w:val="20"/>
              </w:rPr>
              <w:t>АО «Богословское рудоуправление»</w:t>
            </w:r>
          </w:p>
        </w:tc>
      </w:tr>
      <w:tr w:rsidR="00FD58E7" w:rsidRPr="008650BB" w:rsidTr="00754812">
        <w:trPr>
          <w:trHeight w:val="45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09.10.24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40 000,00</w:t>
            </w:r>
          </w:p>
        </w:tc>
        <w:tc>
          <w:tcPr>
            <w:tcW w:w="6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БО Фонд «ЦСП»</w:t>
            </w:r>
          </w:p>
        </w:tc>
      </w:tr>
      <w:tr w:rsidR="00FD58E7" w:rsidRPr="008650BB" w:rsidTr="00754812">
        <w:trPr>
          <w:trHeight w:val="45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99372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24.12.25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6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8E7" w:rsidRPr="008650BB" w:rsidRDefault="00FD58E7" w:rsidP="00DB3B0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ООО «Газпром </w:t>
            </w:r>
            <w:proofErr w:type="spellStart"/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трансгаз</w:t>
            </w:r>
            <w:proofErr w:type="spellEnd"/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Югорск</w:t>
            </w:r>
            <w:proofErr w:type="spellEnd"/>
            <w:r w:rsidRPr="008650BB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</w:tr>
    </w:tbl>
    <w:p w:rsidR="00FD58E7" w:rsidRDefault="00FD58E7" w:rsidP="00FD58E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деятельности техникума приведены в </w:t>
      </w:r>
      <w:r w:rsidRPr="001F4590">
        <w:rPr>
          <w:rFonts w:ascii="Times New Roman" w:hAnsi="Times New Roman"/>
          <w:i/>
          <w:sz w:val="24"/>
          <w:szCs w:val="24"/>
        </w:rPr>
        <w:t>Приложении 1.</w:t>
      </w:r>
      <w:bookmarkEnd w:id="27"/>
      <w:bookmarkEnd w:id="28"/>
      <w:bookmarkEnd w:id="29"/>
    </w:p>
    <w:p w:rsidR="0003170F" w:rsidRPr="009E62BB" w:rsidRDefault="009E62BB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9E62BB">
        <w:rPr>
          <w:rFonts w:ascii="Times New Roman" w:hAnsi="Times New Roman"/>
          <w:bCs/>
          <w:sz w:val="24"/>
          <w:szCs w:val="24"/>
        </w:rPr>
        <w:t>Структура управления</w:t>
      </w:r>
      <w:r>
        <w:rPr>
          <w:rFonts w:ascii="Times New Roman" w:hAnsi="Times New Roman"/>
          <w:bCs/>
          <w:sz w:val="24"/>
          <w:szCs w:val="24"/>
        </w:rPr>
        <w:t xml:space="preserve"> техникума представлена  в </w:t>
      </w:r>
      <w:r w:rsidRPr="009E62BB">
        <w:rPr>
          <w:rFonts w:ascii="Times New Roman" w:hAnsi="Times New Roman"/>
          <w:bCs/>
          <w:i/>
          <w:sz w:val="24"/>
          <w:szCs w:val="24"/>
        </w:rPr>
        <w:t xml:space="preserve">Приложение 2. </w:t>
      </w:r>
    </w:p>
    <w:p w:rsidR="00D825A3" w:rsidRPr="009B27B1" w:rsidRDefault="00C317AC" w:rsidP="009B27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27B1">
        <w:rPr>
          <w:rFonts w:ascii="Times New Roman" w:hAnsi="Times New Roman"/>
          <w:sz w:val="24"/>
          <w:szCs w:val="24"/>
        </w:rPr>
        <w:t>О</w:t>
      </w:r>
      <w:r w:rsidR="0003170F" w:rsidRPr="009B27B1">
        <w:rPr>
          <w:rFonts w:ascii="Times New Roman" w:hAnsi="Times New Roman"/>
          <w:sz w:val="24"/>
          <w:szCs w:val="24"/>
        </w:rPr>
        <w:t>бразовательн</w:t>
      </w:r>
      <w:r w:rsidRPr="009B27B1">
        <w:rPr>
          <w:rFonts w:ascii="Times New Roman" w:hAnsi="Times New Roman"/>
          <w:sz w:val="24"/>
          <w:szCs w:val="24"/>
        </w:rPr>
        <w:t xml:space="preserve">ая </w:t>
      </w:r>
      <w:r w:rsidR="0003170F" w:rsidRPr="009B27B1">
        <w:rPr>
          <w:rFonts w:ascii="Times New Roman" w:hAnsi="Times New Roman"/>
          <w:sz w:val="24"/>
          <w:szCs w:val="24"/>
        </w:rPr>
        <w:t xml:space="preserve"> программе</w:t>
      </w:r>
      <w:r w:rsidRPr="009B27B1">
        <w:rPr>
          <w:rFonts w:ascii="Times New Roman" w:hAnsi="Times New Roman"/>
          <w:sz w:val="24"/>
          <w:szCs w:val="24"/>
        </w:rPr>
        <w:t xml:space="preserve"> среднего профессионального по профессии </w:t>
      </w:r>
      <w:r w:rsidR="0003170F" w:rsidRPr="009B27B1">
        <w:rPr>
          <w:rFonts w:ascii="Times New Roman" w:hAnsi="Times New Roman"/>
          <w:sz w:val="24"/>
          <w:szCs w:val="24"/>
        </w:rPr>
        <w:t xml:space="preserve"> 43.01.09 Повар, кондитер </w:t>
      </w:r>
      <w:r w:rsidRPr="009B27B1">
        <w:rPr>
          <w:rFonts w:ascii="Times New Roman" w:hAnsi="Times New Roman"/>
          <w:sz w:val="24"/>
          <w:szCs w:val="24"/>
        </w:rPr>
        <w:t xml:space="preserve">в 2024 году на базе ГАПОУ </w:t>
      </w:r>
      <w:proofErr w:type="gramStart"/>
      <w:r w:rsidRPr="009B27B1">
        <w:rPr>
          <w:rFonts w:ascii="Times New Roman" w:hAnsi="Times New Roman"/>
          <w:sz w:val="24"/>
          <w:szCs w:val="24"/>
        </w:rPr>
        <w:t>СО</w:t>
      </w:r>
      <w:proofErr w:type="gramEnd"/>
      <w:r w:rsidRPr="009B27B1">
        <w:rPr>
          <w:rFonts w:ascii="Times New Roman" w:hAnsi="Times New Roman"/>
          <w:sz w:val="24"/>
          <w:szCs w:val="24"/>
        </w:rPr>
        <w:t xml:space="preserve"> «Карпинский машиностроительный техникум» реализуется впервые, поэтому не имеет государственной аккредитации. В 2026 году планируется процедура и в рамках подготовки к данной процедуре осуществлялось анкетирование всех участников образовательного процесса.   </w:t>
      </w:r>
      <w:r w:rsidR="00D825A3" w:rsidRPr="009B27B1">
        <w:rPr>
          <w:rFonts w:ascii="Times New Roman" w:hAnsi="Times New Roman"/>
          <w:sz w:val="24"/>
          <w:szCs w:val="24"/>
        </w:rPr>
        <w:t xml:space="preserve">Результаты анкетирования студентов, опроса педагогических работников и работодателей об удовлетворенности качеством образовательной деятельности образования в рамках реализации образовательной программы среднего профессионального образования </w:t>
      </w:r>
      <w:r w:rsidR="009B27B1" w:rsidRPr="009B27B1">
        <w:rPr>
          <w:rFonts w:ascii="Times New Roman" w:hAnsi="Times New Roman"/>
          <w:sz w:val="24"/>
          <w:szCs w:val="24"/>
        </w:rPr>
        <w:t xml:space="preserve"> </w:t>
      </w:r>
      <w:r w:rsidR="00D825A3" w:rsidRPr="009B27B1">
        <w:rPr>
          <w:rFonts w:ascii="Times New Roman" w:hAnsi="Times New Roman"/>
          <w:sz w:val="24"/>
          <w:szCs w:val="24"/>
        </w:rPr>
        <w:t xml:space="preserve">по профессии 43.01.09 Повар, кондитер </w:t>
      </w:r>
      <w:r w:rsidR="009B27B1">
        <w:rPr>
          <w:rFonts w:ascii="Times New Roman" w:hAnsi="Times New Roman"/>
          <w:sz w:val="24"/>
          <w:szCs w:val="24"/>
        </w:rPr>
        <w:t xml:space="preserve">представлены в </w:t>
      </w:r>
      <w:r w:rsidR="009B27B1" w:rsidRPr="009E62BB">
        <w:rPr>
          <w:rFonts w:ascii="Times New Roman" w:hAnsi="Times New Roman"/>
          <w:i/>
          <w:sz w:val="24"/>
          <w:szCs w:val="24"/>
        </w:rPr>
        <w:t>Приложение 3</w:t>
      </w:r>
      <w:r w:rsidR="009B27B1">
        <w:rPr>
          <w:rFonts w:ascii="Times New Roman" w:hAnsi="Times New Roman"/>
          <w:sz w:val="24"/>
          <w:szCs w:val="24"/>
        </w:rPr>
        <w:t xml:space="preserve">. </w:t>
      </w:r>
    </w:p>
    <w:p w:rsidR="0003170F" w:rsidRPr="00D825A3" w:rsidRDefault="0003170F" w:rsidP="00D825A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17ACA" w:rsidRPr="00D31511" w:rsidRDefault="00217ACA" w:rsidP="00D67BB0">
      <w:pPr>
        <w:spacing w:after="0"/>
        <w:jc w:val="both"/>
        <w:rPr>
          <w:rFonts w:ascii="Times New Roman" w:hAnsi="Times New Roman"/>
          <w:bCs/>
          <w:i/>
          <w:spacing w:val="-2"/>
          <w:sz w:val="24"/>
          <w:szCs w:val="24"/>
        </w:rPr>
      </w:pPr>
    </w:p>
    <w:p w:rsidR="00AF38C2" w:rsidRDefault="00AF38C2" w:rsidP="00F159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AF38C2" w:rsidRDefault="00AF38C2" w:rsidP="00FC7B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C7B80" w:rsidRDefault="00FC7B80" w:rsidP="00FC7B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1</w:t>
      </w:r>
    </w:p>
    <w:p w:rsidR="00531C2D" w:rsidRDefault="00531C2D" w:rsidP="00FC7B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Показатели деятельности профессиональной образовательной организации, 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подлежащей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самообследованию</w:t>
      </w:r>
      <w:proofErr w:type="spellEnd"/>
    </w:p>
    <w:tbl>
      <w:tblPr>
        <w:tblW w:w="10490" w:type="dxa"/>
        <w:tblCellMar>
          <w:left w:w="0" w:type="dxa"/>
          <w:right w:w="0" w:type="dxa"/>
        </w:tblCellMar>
        <w:tblLook w:val="04A0"/>
      </w:tblPr>
      <w:tblGrid>
        <w:gridCol w:w="998"/>
        <w:gridCol w:w="6799"/>
        <w:gridCol w:w="2693"/>
      </w:tblGrid>
      <w:tr w:rsidR="00FC7B80" w:rsidTr="00C82608">
        <w:trPr>
          <w:trHeight w:val="15"/>
        </w:trPr>
        <w:tc>
          <w:tcPr>
            <w:tcW w:w="99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3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Образовательная деятельность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4C1C5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B07B09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3C4EF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 человек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3C4EF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3C4EF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515B1E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 человек</w:t>
            </w:r>
          </w:p>
        </w:tc>
      </w:tr>
      <w:tr w:rsidR="00FC7B80" w:rsidTr="00C8260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Подпункт утратил силу с 31 марта 2017 года - </w:t>
            </w:r>
            <w:hyperlink r:id="rId27" w:anchor="6540IN" w:history="1">
              <w:r>
                <w:rPr>
                  <w:rStyle w:val="a5"/>
                  <w:color w:val="3451A0"/>
                </w:rPr>
                <w:t xml:space="preserve">приказ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28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164275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:rsidR="00FC7B80" w:rsidRDefault="00164275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82,24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E71891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человек/%   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E71891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92</w:t>
            </w:r>
            <w:r w:rsidR="00FC7B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2037C7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2037C7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1.11.1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411049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FC7B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411049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  <w:r w:rsidR="00FC7B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B3307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человек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28514F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D67BB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Pr="0028514F" w:rsidRDefault="0028514F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14F">
              <w:rPr>
                <w:rFonts w:ascii="Times New Roman" w:hAnsi="Times New Roman"/>
                <w:sz w:val="24"/>
                <w:szCs w:val="24"/>
              </w:rPr>
              <w:t xml:space="preserve">0 человек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</w:tr>
      <w:tr w:rsidR="00FC7B80" w:rsidTr="00C82608"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  <w:p w:rsidR="00FC7B80" w:rsidRDefault="00FC7B80" w:rsidP="00FC7B80">
            <w:pPr>
              <w:spacing w:after="0" w:line="240" w:lineRule="auto"/>
              <w:ind w:firstLine="48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Заполняется для каждого филиала отдельно.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Финансово-экономическая деятельность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56 119.83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1810 тыс. руб.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11000.15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109.07%</w:t>
            </w:r>
          </w:p>
        </w:tc>
      </w:tr>
      <w:tr w:rsidR="00FC7B80" w:rsidTr="00C82608">
        <w:tc>
          <w:tcPr>
            <w:tcW w:w="1049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(Строка в редакции, введенной в действие с 31 марта 2017 года </w:t>
            </w:r>
            <w:hyperlink r:id="rId29" w:anchor="6560IO" w:history="1">
              <w:r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30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Инфраструктура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873E17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корпус 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– 825 кв</w:t>
            </w:r>
            <w:proofErr w:type="gramStart"/>
            <w:r w:rsidR="00FC7B8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FC7B80" w:rsidRDefault="00873E17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корпус 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– 1195.8 кв.м.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человек/2 %</w:t>
            </w:r>
          </w:p>
        </w:tc>
      </w:tr>
    </w:tbl>
    <w:p w:rsidR="00FC7B80" w:rsidRDefault="00FC7B80" w:rsidP="00FC7B80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998"/>
        <w:gridCol w:w="6799"/>
        <w:gridCol w:w="2693"/>
      </w:tblGrid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здоровья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численность инвалидов и лиц с ограниченными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человека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4.5.1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4.6.1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здоровья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4.6.2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4.6.3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здоровья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1594A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67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002F0">
        <w:tc>
          <w:tcPr>
            <w:tcW w:w="1049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B80" w:rsidRDefault="00FC7B80" w:rsidP="009C716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  <w:sectPr w:rsidR="00FC7B80" w:rsidSect="0086712B">
          <w:footerReference w:type="default" r:id="rId31"/>
          <w:pgSz w:w="11900" w:h="16840"/>
          <w:pgMar w:top="709" w:right="843" w:bottom="0" w:left="709" w:header="0" w:footer="0" w:gutter="0"/>
          <w:cols w:space="720"/>
          <w:titlePg/>
          <w:docGrid w:linePitch="299"/>
        </w:sectPr>
      </w:pPr>
      <w:r>
        <w:rPr>
          <w:rFonts w:ascii="Times New Roman" w:hAnsi="Times New Roman"/>
          <w:color w:val="444444"/>
          <w:sz w:val="24"/>
          <w:szCs w:val="24"/>
        </w:rPr>
        <w:t>     </w:t>
      </w:r>
    </w:p>
    <w:p w:rsidR="00FC7B80" w:rsidRDefault="00FC7B80" w:rsidP="005B396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  <w:sectPr w:rsidR="00FC7B80" w:rsidSect="00FC7B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8832850" cy="5572125"/>
            <wp:effectExtent l="19050" t="0" r="6350" b="0"/>
            <wp:docPr id="5" name="Рисунок 1" descr="C:\Users\КМТ\Downloads\2-Структура-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Т\Downloads\2-Структура-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C1" w:rsidRDefault="00110BC1" w:rsidP="00B94BD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4868A8" w:rsidRDefault="004868A8" w:rsidP="00B94BD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C7B80" w:rsidRDefault="00B94BDB" w:rsidP="00B94BD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Приложение 3 </w:t>
      </w:r>
    </w:p>
    <w:p w:rsidR="00B94BDB" w:rsidRDefault="00B94BDB" w:rsidP="00B94BD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C65D2" w:rsidRPr="00BC65D2" w:rsidRDefault="00B94BDB" w:rsidP="00B94BD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C65D2">
        <w:rPr>
          <w:rFonts w:ascii="Times New Roman" w:hAnsi="Times New Roman"/>
          <w:b/>
          <w:i/>
          <w:sz w:val="24"/>
          <w:szCs w:val="24"/>
        </w:rPr>
        <w:t>Результаты анкетирования студентов, о</w:t>
      </w:r>
      <w:r w:rsidR="006F575B" w:rsidRPr="00BC65D2">
        <w:rPr>
          <w:rFonts w:ascii="Times New Roman" w:hAnsi="Times New Roman"/>
          <w:b/>
          <w:i/>
          <w:sz w:val="24"/>
          <w:szCs w:val="24"/>
        </w:rPr>
        <w:t xml:space="preserve">проса педагогических работников и работодателей об удовлетворенности качеством образовательной </w:t>
      </w:r>
      <w:r w:rsidR="00BC65D2" w:rsidRPr="00BC65D2">
        <w:rPr>
          <w:rFonts w:ascii="Times New Roman" w:hAnsi="Times New Roman"/>
          <w:b/>
          <w:i/>
          <w:sz w:val="24"/>
          <w:szCs w:val="24"/>
        </w:rPr>
        <w:t xml:space="preserve">деятельности </w:t>
      </w:r>
    </w:p>
    <w:p w:rsidR="00BC65D2" w:rsidRPr="00BC65D2" w:rsidRDefault="00BC65D2" w:rsidP="00B94BD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C65D2">
        <w:rPr>
          <w:rFonts w:ascii="Times New Roman" w:hAnsi="Times New Roman"/>
          <w:b/>
          <w:i/>
          <w:sz w:val="24"/>
          <w:szCs w:val="24"/>
        </w:rPr>
        <w:t xml:space="preserve">ГАПОУ </w:t>
      </w:r>
      <w:proofErr w:type="gramStart"/>
      <w:r w:rsidRPr="00BC65D2">
        <w:rPr>
          <w:rFonts w:ascii="Times New Roman" w:hAnsi="Times New Roman"/>
          <w:b/>
          <w:i/>
          <w:sz w:val="24"/>
          <w:szCs w:val="24"/>
        </w:rPr>
        <w:t>СО</w:t>
      </w:r>
      <w:proofErr w:type="gramEnd"/>
      <w:r w:rsidRPr="00BC65D2">
        <w:rPr>
          <w:rFonts w:ascii="Times New Roman" w:hAnsi="Times New Roman"/>
          <w:b/>
          <w:i/>
          <w:sz w:val="24"/>
          <w:szCs w:val="24"/>
        </w:rPr>
        <w:t xml:space="preserve"> «Карпинский машиностроительный техникум» в рамках реализации образовательной программы среднего профессионального образования </w:t>
      </w:r>
    </w:p>
    <w:p w:rsidR="00BC65D2" w:rsidRDefault="00BC65D2" w:rsidP="00B94BD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65D2">
        <w:rPr>
          <w:rFonts w:ascii="Times New Roman" w:hAnsi="Times New Roman"/>
          <w:b/>
          <w:i/>
          <w:sz w:val="24"/>
          <w:szCs w:val="24"/>
        </w:rPr>
        <w:t>по профессии 43.01.09 Повар, кондитер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066311" w:rsidRDefault="00066311" w:rsidP="00B94BD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66311" w:rsidRPr="00BB45ED" w:rsidRDefault="00066311" w:rsidP="000663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45ED">
        <w:rPr>
          <w:rFonts w:ascii="Times New Roman" w:hAnsi="Times New Roman"/>
          <w:b/>
          <w:sz w:val="24"/>
          <w:szCs w:val="24"/>
        </w:rPr>
        <w:t xml:space="preserve">Опрос студентов группы ПК-24 </w:t>
      </w:r>
    </w:p>
    <w:p w:rsidR="00066311" w:rsidRPr="00066311" w:rsidRDefault="00066311" w:rsidP="0006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BDB" w:rsidRDefault="00BB45ED" w:rsidP="00B94BD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B45ED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031230" cy="2604361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738" t="34506" r="22324" b="2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6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DB" w:rsidRDefault="00B94BDB" w:rsidP="00B94BD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10BC1" w:rsidRDefault="00BB45ED" w:rsidP="00B94BD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B45ED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031230" cy="2737933"/>
            <wp:effectExtent l="19050" t="0" r="762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3867" t="32618" r="21677" b="2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3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C1" w:rsidRPr="00110BC1" w:rsidRDefault="00110BC1" w:rsidP="00110BC1">
      <w:pPr>
        <w:rPr>
          <w:rFonts w:ascii="Times New Roman" w:hAnsi="Times New Roman"/>
          <w:sz w:val="24"/>
          <w:szCs w:val="24"/>
        </w:rPr>
      </w:pPr>
    </w:p>
    <w:p w:rsidR="00110BC1" w:rsidRDefault="00110BC1" w:rsidP="00110BC1">
      <w:pPr>
        <w:rPr>
          <w:rFonts w:ascii="Times New Roman" w:hAnsi="Times New Roman"/>
          <w:sz w:val="24"/>
          <w:szCs w:val="24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HAnsi" w:hAnsi="Times New Roman"/>
          <w:sz w:val="15"/>
          <w:szCs w:val="15"/>
          <w:lang w:eastAsia="en-US"/>
        </w:rPr>
      </w:pPr>
    </w:p>
    <w:p w:rsidR="004868A8" w:rsidRPr="00110BC1" w:rsidRDefault="004868A8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Pr="004868A8" w:rsidRDefault="004C7672" w:rsidP="004868A8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/>
          <w:noProof/>
          <w:sz w:val="20"/>
          <w:szCs w:val="20"/>
        </w:rPr>
      </w:r>
      <w:r>
        <w:rPr>
          <w:rFonts w:ascii="Times New Roman" w:eastAsiaTheme="minorHAnsi" w:hAnsi="Times New Roman"/>
          <w:noProof/>
          <w:sz w:val="20"/>
          <w:szCs w:val="20"/>
        </w:rPr>
        <w:pict>
          <v:group id="Group 5" o:spid="_x0000_s1026" style="width:483.6pt;height:192.65pt;mso-position-horizontal-relative:char;mso-position-vertical-relative:line" coordsize="9672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">
            <v:rect id="Rectangle 6" o:spid="_x0000_s1027" style="position:absolute;width:9680;height:3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<v:textbox inset="0,0,0,0">
                <w:txbxContent>
                  <w:p w:rsidR="00171488" w:rsidRDefault="00171488" w:rsidP="004868A8">
                    <w:pPr>
                      <w:spacing w:line="3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2670" cy="2443480"/>
                          <wp:effectExtent l="0" t="0" r="0" b="0"/>
                          <wp:docPr id="15" name="Рисунок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2670" cy="2443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71488" w:rsidRDefault="00171488" w:rsidP="004868A8">
                    <w:pPr>
                      <w:widowControl w:val="0"/>
                    </w:pPr>
                  </w:p>
                </w:txbxContent>
              </v:textbox>
            </v:rect>
            <v:shape id="Freeform 7" o:spid="_x0000_s1028" style="position:absolute;left:6907;width:2679;height:529;visibility:visible;mso-wrap-style:square;v-text-anchor:top" coordsize="267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" path="m,l2678,r,528l,528,,xe" stroked="f">
              <v:path arrowok="t" o:connecttype="custom" o:connectlocs="0,0;2678,0;2678,528;0,528;0,0" o:connectangles="0,0,0,0,0"/>
            </v:shape>
            <w10:wrap type="none"/>
            <w10:anchorlock/>
          </v:group>
        </w:pict>
      </w:r>
    </w:p>
    <w:p w:rsidR="004868A8" w:rsidRPr="004868A8" w:rsidRDefault="004868A8" w:rsidP="004868A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Pr="004868A8" w:rsidRDefault="004868A8" w:rsidP="004868A8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 w:rsidRPr="004868A8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6020435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Pr="00110BC1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 w:rsidRPr="00110BC1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810250" cy="2752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tabs>
          <w:tab w:val="left" w:pos="761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 w:rsidRPr="00110BC1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82930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85" w:right="4632"/>
        <w:jc w:val="center"/>
        <w:rPr>
          <w:rFonts w:ascii="Times New Roman" w:eastAsiaTheme="minorHAnsi" w:hAnsi="Times New Roman"/>
          <w:lang w:eastAsia="en-US"/>
        </w:rPr>
        <w:sectPr w:rsidR="00110BC1" w:rsidRPr="00110BC1" w:rsidSect="00110BC1">
          <w:type w:val="continuous"/>
          <w:pgSz w:w="11910" w:h="16840"/>
          <w:pgMar w:top="0" w:right="820" w:bottom="0" w:left="1620" w:header="720" w:footer="0" w:gutter="0"/>
          <w:cols w:space="720"/>
          <w:noEndnote/>
        </w:sect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868A8" w:rsidRDefault="004868A8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110BC1" w:rsidRDefault="00444E2A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 w:rsidRPr="00110BC1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676900" cy="2676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 w:rsidRPr="00110BC1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591175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before="151" w:after="0" w:line="240" w:lineRule="auto"/>
        <w:ind w:left="393"/>
        <w:jc w:val="center"/>
        <w:rPr>
          <w:rFonts w:ascii="Times New Roman" w:eastAsiaTheme="minorHAnsi" w:hAnsi="Times New Roman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before="151" w:after="0" w:line="240" w:lineRule="auto"/>
        <w:ind w:left="393"/>
        <w:jc w:val="center"/>
        <w:rPr>
          <w:rFonts w:ascii="Times New Roman" w:eastAsiaTheme="minorHAnsi" w:hAnsi="Times New Roman"/>
          <w:lang w:eastAsia="en-US"/>
        </w:rPr>
        <w:sectPr w:rsidR="00110BC1" w:rsidRPr="00110BC1">
          <w:type w:val="continuous"/>
          <w:pgSz w:w="11910" w:h="16840"/>
          <w:pgMar w:top="0" w:right="1160" w:bottom="0" w:left="1620" w:header="720" w:footer="720" w:gutter="0"/>
          <w:cols w:space="720" w:equalWidth="0">
            <w:col w:w="9130"/>
          </w:cols>
          <w:noEndnote/>
        </w:sect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HAnsi" w:hAnsi="Times New Roman"/>
          <w:sz w:val="6"/>
          <w:szCs w:val="6"/>
          <w:lang w:eastAsia="en-US"/>
        </w:rPr>
      </w:pPr>
    </w:p>
    <w:p w:rsidR="00110BC1" w:rsidRPr="00110BC1" w:rsidRDefault="00110BC1" w:rsidP="00110BC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/>
          <w:sz w:val="20"/>
          <w:szCs w:val="20"/>
          <w:lang w:eastAsia="en-US"/>
        </w:rPr>
      </w:pPr>
      <w:r w:rsidRPr="00110BC1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476875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C1" w:rsidRDefault="00110BC1" w:rsidP="00110BC1">
      <w:pPr>
        <w:rPr>
          <w:rFonts w:ascii="Times New Roman" w:hAnsi="Times New Roman"/>
          <w:sz w:val="24"/>
          <w:szCs w:val="24"/>
        </w:rPr>
      </w:pPr>
    </w:p>
    <w:p w:rsidR="00110BC1" w:rsidRDefault="00110BC1" w:rsidP="00110BC1">
      <w:pPr>
        <w:rPr>
          <w:rFonts w:ascii="Times New Roman" w:hAnsi="Times New Roman"/>
          <w:sz w:val="24"/>
          <w:szCs w:val="24"/>
        </w:rPr>
      </w:pPr>
    </w:p>
    <w:p w:rsidR="00BB45ED" w:rsidRPr="00110BC1" w:rsidRDefault="00BB45ED" w:rsidP="00110BC1">
      <w:pPr>
        <w:rPr>
          <w:rFonts w:ascii="Times New Roman" w:hAnsi="Times New Roman"/>
          <w:sz w:val="24"/>
          <w:szCs w:val="24"/>
        </w:rPr>
        <w:sectPr w:rsidR="00BB45ED" w:rsidRPr="00110BC1" w:rsidSect="004717C3">
          <w:pgSz w:w="11906" w:h="16838"/>
          <w:pgMar w:top="284" w:right="707" w:bottom="1134" w:left="1701" w:header="709" w:footer="709" w:gutter="0"/>
          <w:cols w:space="708"/>
          <w:docGrid w:linePitch="360"/>
        </w:sectPr>
      </w:pPr>
    </w:p>
    <w:p w:rsidR="0005467A" w:rsidRDefault="00444E2A" w:rsidP="00444E2A">
      <w:pPr>
        <w:rPr>
          <w:rFonts w:ascii="Times New Roman" w:hAnsi="Times New Roman"/>
          <w:b/>
          <w:sz w:val="24"/>
          <w:szCs w:val="24"/>
        </w:rPr>
      </w:pPr>
      <w:r w:rsidRPr="00444E2A">
        <w:rPr>
          <w:rFonts w:ascii="Times New Roman" w:hAnsi="Times New Roman"/>
          <w:b/>
          <w:sz w:val="24"/>
          <w:szCs w:val="24"/>
        </w:rPr>
        <w:lastRenderedPageBreak/>
        <w:t>Опрос педагогических работников</w:t>
      </w:r>
    </w:p>
    <w:p w:rsidR="00444E2A" w:rsidRDefault="00444E2A" w:rsidP="00444E2A">
      <w:pPr>
        <w:rPr>
          <w:rFonts w:ascii="Times New Roman" w:hAnsi="Times New Roman"/>
          <w:sz w:val="24"/>
          <w:szCs w:val="24"/>
        </w:rPr>
      </w:pPr>
      <w:r w:rsidRPr="00444E2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505" cy="672266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945"/>
                    <a:stretch/>
                  </pic:blipFill>
                  <pic:spPr bwMode="auto">
                    <a:xfrm>
                      <a:off x="0" y="0"/>
                      <a:ext cx="5939790" cy="67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4E2A" w:rsidRDefault="00444E2A" w:rsidP="00444E2A">
      <w:pPr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6261735" cy="27508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732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391150" cy="277241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9"/>
          <w:szCs w:val="19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895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179060" cy="2743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976620" cy="29991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148" w:after="0" w:line="240" w:lineRule="auto"/>
        <w:ind w:left="30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HAnsi" w:hAnsi="Times New Roman"/>
          <w:sz w:val="13"/>
          <w:szCs w:val="13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6137275" cy="30867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HAnsi" w:hAnsi="Times New Roman"/>
          <w:sz w:val="12"/>
          <w:szCs w:val="12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837555" cy="27139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HAnsi" w:hAnsi="Times New Roman"/>
          <w:sz w:val="6"/>
          <w:szCs w:val="6"/>
          <w:lang w:eastAsia="en-US"/>
        </w:rPr>
      </w:pPr>
    </w:p>
    <w:p w:rsidR="00444E2A" w:rsidRPr="00444E2A" w:rsidRDefault="004C7672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eastAsiaTheme="minorHAnsi" w:hAnsi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/>
          <w:noProof/>
          <w:sz w:val="20"/>
          <w:szCs w:val="20"/>
        </w:rPr>
      </w:r>
      <w:r>
        <w:rPr>
          <w:rFonts w:ascii="Times New Roman" w:eastAsiaTheme="minorHAnsi" w:hAnsi="Times New Roman"/>
          <w:noProof/>
          <w:sz w:val="20"/>
          <w:szCs w:val="20"/>
        </w:rPr>
        <w:pict>
          <v:group id="Group 32" o:spid="_x0000_s1029" style="width:457.45pt;height:224.65pt;mso-position-horizontal-relative:char;mso-position-vertical-relative:line" coordsize="9149,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">
            <v:rect id="Rectangle 33" o:spid="_x0000_s1030" style="position:absolute;top:144;width:9140;height:4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<v:textbox inset="0,0,0,0">
                <w:txbxContent>
                  <w:p w:rsidR="00171488" w:rsidRDefault="00171488" w:rsidP="00444E2A">
                    <w:pPr>
                      <w:spacing w:line="4340" w:lineRule="atLeast"/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08345" cy="2757805"/>
                          <wp:effectExtent l="0" t="0" r="0" b="0"/>
                          <wp:docPr id="5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8345" cy="2757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71488" w:rsidRDefault="00171488" w:rsidP="00444E2A">
                    <w:pPr>
                      <w:widowControl w:val="0"/>
                    </w:pPr>
                  </w:p>
                </w:txbxContent>
              </v:textbox>
            </v:rect>
            <v:shape id="Freeform 34" o:spid="_x0000_s1031" style="position:absolute;left:6340;width:2772;height:596;visibility:visible;mso-wrap-style:square;v-text-anchor:top" coordsize="277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" path="m,l2771,r,595l,595,,xe" stroked="f">
              <v:path arrowok="t" o:connecttype="custom" o:connectlocs="0,0;2771,0;2771,595;0,595;0,0" o:connectangles="0,0,0,0,0"/>
            </v:shape>
            <w10:wrap type="none"/>
            <w10:anchorlock/>
          </v:group>
        </w:pict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HAnsi" w:hAnsi="Times New Roman"/>
          <w:sz w:val="11"/>
          <w:szCs w:val="11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5567045" cy="23774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-378460</wp:posOffset>
            </wp:positionV>
            <wp:extent cx="5946775" cy="8078470"/>
            <wp:effectExtent l="0" t="0" r="0" b="0"/>
            <wp:wrapNone/>
            <wp:docPr id="10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C7672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jc w:val="center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noProof/>
        </w:rPr>
        <w:pict>
          <v:group id="Полотно 46" o:spid="_x0000_s1057" editas="canvas" style="position:absolute;left:0;text-align:left;margin-left:-85.05pt;margin-top:-56.7pt;width:467.7pt;height:674pt;z-index:251660288" coordsize="59397,8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DUWpWN5AAAAA4BAAAPAAAAAAAA&#10;AAAAAAAAAG4DAABkcnMvZG93bnJldi54bWxQSwUGAAAAAAQABADzAAAAfw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59397;height:85598;visibility:visible">
              <v:fill o:detectmouseclick="t"/>
              <v:path o:connecttype="none"/>
            </v:shape>
          </v:group>
        </w:pict>
      </w: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56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left="46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51"/>
        <w:jc w:val="center"/>
        <w:rPr>
          <w:rFonts w:ascii="Times New Roman" w:eastAsiaTheme="minorHAnsi" w:hAnsi="Times New Roman"/>
          <w:lang w:eastAsia="en-US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C7672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group id="Полотно 94" o:spid="_x0000_s1054" editas="canvas" style="position:absolute;margin-left:-85.05pt;margin-top:-56.7pt;width:467.65pt;height:564.75pt;z-index:251708416" coordsize="59391,7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">
            <v:shape id="_x0000_s1056" type="#_x0000_t75" style="position:absolute;width:59391;height:71723;visibility:visible">
              <v:fill o:detectmouseclick="t"/>
              <v:path o:connecttype="none"/>
            </v:shape>
            <v:shape id="Picture 95" o:spid="_x0000_s1055" type="#_x0000_t75" style="position:absolute;width:59467;height:893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">
              <v:imagedata r:id="rId52" o:title=""/>
            </v:shape>
          </v:group>
        </w:pict>
      </w:r>
    </w:p>
    <w:p w:rsidR="00444E2A" w:rsidRPr="00444E2A" w:rsidRDefault="004C7672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Полотно 66" o:spid="_x0000_s1051" editas="canvas" style="position:absolute;margin-left:-85.05pt;margin-top:-56.7pt;width:467.7pt;height:268.35pt;z-index:251680768" coordsize="59397,3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">
            <v:shape id="_x0000_s1053" type="#_x0000_t75" style="position:absolute;width:59397;height:34080;visibility:visible">
              <v:fill o:detectmouseclick="t"/>
              <v:path o:connecttype="none"/>
            </v:shape>
            <v:shape id="Picture 67" o:spid="_x0000_s1052" type="#_x0000_t75" style="position:absolute;width:59474;height:34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">
              <v:imagedata r:id="rId53" o:title=""/>
            </v:shape>
          </v:group>
        </w:pict>
      </w:r>
      <w:r w:rsidR="00444E2A" w:rsidRPr="00444E2A">
        <w:rPr>
          <w:rFonts w:ascii="Times New Roman" w:hAnsi="Times New Roman"/>
          <w:b/>
          <w:sz w:val="24"/>
          <w:szCs w:val="24"/>
        </w:rPr>
        <w:t>Опрос работодателей</w:t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HAnsi" w:hAnsi="Times New Roman"/>
          <w:sz w:val="19"/>
          <w:szCs w:val="19"/>
          <w:lang w:eastAsia="en-US"/>
        </w:rPr>
      </w:pP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7"/>
        <w:rPr>
          <w:rFonts w:ascii="Times New Roman" w:eastAsiaTheme="minorHAnsi" w:hAnsi="Times New Roman"/>
          <w:sz w:val="20"/>
          <w:szCs w:val="20"/>
          <w:lang w:eastAsia="en-US"/>
        </w:rPr>
      </w:pPr>
      <w:r w:rsidRPr="00444E2A"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6042660" cy="465963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A" w:rsidRPr="00444E2A" w:rsidRDefault="00444E2A" w:rsidP="00444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444E2A" w:rsidRDefault="00444E2A" w:rsidP="00444E2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31"/>
        <w:jc w:val="center"/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-643890</wp:posOffset>
            </wp:positionV>
            <wp:extent cx="5946140" cy="9018905"/>
            <wp:effectExtent l="0" t="0" r="0" b="0"/>
            <wp:wrapNone/>
            <wp:docPr id="10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9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74" o:spid="_x0000_s1049" editas="canvas" style="position:absolute;margin-left:-85.05pt;margin-top:-56.7pt;width:467.7pt;height:709.65pt;z-index:251687936;mso-position-horizontal-relative:text;mso-position-vertical-relative:text" coordsize="59397,9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B/EVvH5AAAAA4BAAAPAAAAAAAA&#10;AAAAAAAAAG4DAABkcnMvZG93bnJldi54bWxQSwUGAAAAAAQABADzAAAAfwQAAAAA&#10;">
            <v:shape id="_x0000_s1050" type="#_x0000_t75" style="position:absolute;width:59397;height:90125;visibility:visible">
              <v:fill o:detectmouseclick="t"/>
              <v:path o:connecttype="none"/>
            </v:shape>
          </v:group>
        </w:pict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62" o:spid="_x0000_s1046" editas="canvas" style="position:absolute;margin-left:-85.05pt;margin-top:-56.7pt;width:467.7pt;height:650.9pt;z-index:251676672;mso-position-horizontal-relative:text;mso-position-vertical-relative:text" coordsize="59397,82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">
            <v:shape id="_x0000_s1048" type="#_x0000_t75" style="position:absolute;width:59397;height:82664;visibility:visible">
              <v:fill o:detectmouseclick="t"/>
              <v:path o:connecttype="none"/>
            </v:shape>
            <v:shape id="Picture 63" o:spid="_x0000_s1047" type="#_x0000_t75" style="position:absolute;width:59455;height:871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">
              <v:imagedata r:id="rId56" o:title=""/>
            </v:shape>
          </v:group>
        </w:pict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70" o:spid="_x0000_s1043" editas="canvas" style="position:absolute;margin-left:-85.05pt;margin-top:-82.55pt;width:467.7pt;height:639.8pt;z-index:251684864;mso-position-horizontal-relative:text;mso-position-vertical-relative:text" coordsize="59397,8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">
            <v:shape id="_x0000_s1045" type="#_x0000_t75" style="position:absolute;width:59397;height:81254;visibility:visible">
              <v:fill o:detectmouseclick="t"/>
              <v:path o:connecttype="none"/>
            </v:shape>
            <v:shape id="Picture 71" o:spid="_x0000_s1044" type="#_x0000_t75" style="position:absolute;width:59455;height:81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">
              <v:imagedata r:id="rId57" o:title=""/>
            </v:shape>
          </v:group>
        </w:pict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54" o:spid="_x0000_s1040" editas="canvas" style="position:absolute;margin-left:-85.05pt;margin-top:-56.7pt;width:467.7pt;height:633.95pt;z-index:251668480;mso-position-horizontal-relative:text;mso-position-vertical-relative:text" coordsize="59397,80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">
            <v:shape id="_x0000_s1042" type="#_x0000_t75" style="position:absolute;width:59397;height:80511;visibility:visible">
              <v:fill o:detectmouseclick="t"/>
              <v:path o:connecttype="none"/>
            </v:shape>
            <v:shape id="Picture 55" o:spid="_x0000_s1041" type="#_x0000_t75" style="position:absolute;width:59455;height:805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">
              <v:imagedata r:id="rId58" o:title=""/>
            </v:shape>
          </v:group>
        </w:pict>
      </w: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-720090</wp:posOffset>
            </wp:positionV>
            <wp:extent cx="5946140" cy="8601075"/>
            <wp:effectExtent l="0" t="0" r="0" b="0"/>
            <wp:wrapNone/>
            <wp:docPr id="9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78" o:spid="_x0000_s1038" editas="canvas" style="position:absolute;margin-left:-85.05pt;margin-top:-56.7pt;width:467.7pt;height:676.75pt;z-index:251692032;mso-position-horizontal-relative:text;mso-position-vertical-relative:text" coordsize="59397,8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J68oeDjAAAADgEAAA8AAAAAAAAA&#10;AAAAAAAAbgMAAGRycy9kb3ducmV2LnhtbFBLBQYAAAAABAAEAPMAAAB+BAAAAAA=&#10;">
            <v:shape id="_x0000_s1039" type="#_x0000_t75" style="position:absolute;width:59397;height:85947;visibility:visible">
              <v:fill o:detectmouseclick="t"/>
              <v:path o:connecttype="none"/>
            </v:shape>
          </v:group>
        </w:pict>
      </w: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-491490</wp:posOffset>
            </wp:positionV>
            <wp:extent cx="5945505" cy="6580505"/>
            <wp:effectExtent l="0" t="0" r="0" b="0"/>
            <wp:wrapNone/>
            <wp:docPr id="8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65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82" o:spid="_x0000_s1036" editas="canvas" style="position:absolute;margin-left:-85.05pt;margin-top:-56.7pt;width:467.7pt;height:517.65pt;z-index:251696128;mso-position-horizontal-relative:text;mso-position-vertical-relative:text" coordsize="59397,6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D+qDg/5AAAAA0BAAAPAAAAAAAA&#10;AAAAAAAAAG4DAABkcnMvZG93bnJldi54bWxQSwUGAAAAAAQABADzAAAAfwQAAAAA&#10;">
            <v:shape id="_x0000_s1037" type="#_x0000_t75" style="position:absolute;width:59397;height:65741;visibility:visible">
              <v:fill o:detectmouseclick="t"/>
              <v:path o:connecttype="none"/>
            </v:shape>
          </v:group>
        </w:pict>
      </w: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-462915</wp:posOffset>
            </wp:positionV>
            <wp:extent cx="5946140" cy="845058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672">
        <w:rPr>
          <w:rFonts w:ascii="Times New Roman" w:hAnsi="Times New Roman"/>
          <w:noProof/>
          <w:sz w:val="24"/>
          <w:szCs w:val="24"/>
        </w:rPr>
        <w:pict>
          <v:group id="Полотно 86" o:spid="_x0000_s1034" editas="canvas" style="position:absolute;margin-left:-85.05pt;margin-top:-56.7pt;width:467.7pt;height:664.9pt;z-index:251700224;mso-position-horizontal-relative:text;mso-position-vertical-relative:text" coordsize="59397,8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DUKyvX5AAAAA4BAAAPAAAAAAAA&#10;AAAAAAAAAG4DAABkcnMvZG93bnJldi54bWxQSwUGAAAAAAQABADzAAAAfwQAAAAA&#10;">
            <v:shape id="_x0000_s1035" type="#_x0000_t75" style="position:absolute;width:59397;height:84442;visibility:visible">
              <v:fill o:detectmouseclick="t"/>
              <v:path o:connecttype="none"/>
            </v:shape>
          </v:group>
        </w:pict>
      </w: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bookmarkStart w:id="30" w:name="_GoBack"/>
      <w:bookmarkEnd w:id="30"/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-382270</wp:posOffset>
            </wp:positionV>
            <wp:extent cx="5945505" cy="3206750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E2A" w:rsidRDefault="004C7672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Полотно 90" o:spid="_x0000_s1032" editas="canvas" style="position:absolute;margin-left:-85.05pt;margin-top:-56.7pt;width:467.7pt;height:252pt;z-index:251704320" coordsize="59397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BjYT/Q5AAAAA0BAAAPAAAAAAAA&#10;AAAAAAAAAG4DAABkcnMvZG93bnJldi54bWxQSwUGAAAAAAQABADzAAAAfwQAAAAA&#10;">
            <v:shape id="_x0000_s1033" type="#_x0000_t75" style="position:absolute;width:59397;height:32004;visibility:visible">
              <v:fill o:detectmouseclick="t"/>
              <v:path o:connecttype="none"/>
            </v:shape>
          </v:group>
        </w:pict>
      </w: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p w:rsidR="00444E2A" w:rsidRPr="00444E2A" w:rsidRDefault="00444E2A" w:rsidP="00444E2A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</w:p>
    <w:sectPr w:rsidR="00444E2A" w:rsidRPr="00444E2A" w:rsidSect="00D012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659" w:rsidRDefault="00674659" w:rsidP="003A1395">
      <w:pPr>
        <w:spacing w:after="0" w:line="240" w:lineRule="auto"/>
      </w:pPr>
      <w:r>
        <w:separator/>
      </w:r>
    </w:p>
  </w:endnote>
  <w:endnote w:type="continuationSeparator" w:id="0">
    <w:p w:rsidR="00674659" w:rsidRDefault="00674659" w:rsidP="003A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GothicDemi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636876"/>
    </w:sdtPr>
    <w:sdtContent>
      <w:p w:rsidR="00171488" w:rsidRDefault="00171488">
        <w:pPr>
          <w:pStyle w:val="ac"/>
          <w:jc w:val="center"/>
        </w:pPr>
        <w:fldSimple w:instr=" PAGE   \* MERGEFORMAT ">
          <w:r w:rsidR="009E62BB">
            <w:rPr>
              <w:noProof/>
            </w:rPr>
            <w:t>37</w:t>
          </w:r>
        </w:fldSimple>
      </w:p>
    </w:sdtContent>
  </w:sdt>
  <w:p w:rsidR="00171488" w:rsidRDefault="00171488">
    <w:pPr>
      <w:pStyle w:val="ac"/>
    </w:pPr>
  </w:p>
  <w:p w:rsidR="00171488" w:rsidRDefault="00171488">
    <w:pPr>
      <w:pStyle w:val="ac"/>
    </w:pPr>
  </w:p>
  <w:p w:rsidR="00171488" w:rsidRDefault="00171488">
    <w:pPr>
      <w:pStyle w:val="ac"/>
    </w:pPr>
  </w:p>
  <w:p w:rsidR="00171488" w:rsidRDefault="0017148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659" w:rsidRDefault="00674659" w:rsidP="003A1395">
      <w:pPr>
        <w:spacing w:after="0" w:line="240" w:lineRule="auto"/>
      </w:pPr>
      <w:r>
        <w:separator/>
      </w:r>
    </w:p>
  </w:footnote>
  <w:footnote w:type="continuationSeparator" w:id="0">
    <w:p w:rsidR="00674659" w:rsidRDefault="00674659" w:rsidP="003A1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F6D8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1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3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16B84AB1"/>
    <w:multiLevelType w:val="hybridMultilevel"/>
    <w:tmpl w:val="AE1E5992"/>
    <w:lvl w:ilvl="0" w:tplc="45065340">
      <w:start w:val="1"/>
      <w:numFmt w:val="decimal"/>
      <w:lvlText w:val="%1."/>
      <w:lvlJc w:val="left"/>
      <w:pPr>
        <w:ind w:left="720" w:hanging="360"/>
      </w:pPr>
    </w:lvl>
    <w:lvl w:ilvl="1" w:tplc="45065340" w:tentative="1">
      <w:start w:val="1"/>
      <w:numFmt w:val="lowerLetter"/>
      <w:lvlText w:val="%2."/>
      <w:lvlJc w:val="left"/>
      <w:pPr>
        <w:ind w:left="1440" w:hanging="360"/>
      </w:pPr>
    </w:lvl>
    <w:lvl w:ilvl="2" w:tplc="45065340" w:tentative="1">
      <w:start w:val="1"/>
      <w:numFmt w:val="lowerRoman"/>
      <w:lvlText w:val="%3."/>
      <w:lvlJc w:val="right"/>
      <w:pPr>
        <w:ind w:left="2160" w:hanging="180"/>
      </w:pPr>
    </w:lvl>
    <w:lvl w:ilvl="3" w:tplc="45065340" w:tentative="1">
      <w:start w:val="1"/>
      <w:numFmt w:val="decimal"/>
      <w:lvlText w:val="%4."/>
      <w:lvlJc w:val="left"/>
      <w:pPr>
        <w:ind w:left="2880" w:hanging="360"/>
      </w:pPr>
    </w:lvl>
    <w:lvl w:ilvl="4" w:tplc="45065340" w:tentative="1">
      <w:start w:val="1"/>
      <w:numFmt w:val="lowerLetter"/>
      <w:lvlText w:val="%5."/>
      <w:lvlJc w:val="left"/>
      <w:pPr>
        <w:ind w:left="3600" w:hanging="360"/>
      </w:pPr>
    </w:lvl>
    <w:lvl w:ilvl="5" w:tplc="45065340" w:tentative="1">
      <w:start w:val="1"/>
      <w:numFmt w:val="lowerRoman"/>
      <w:lvlText w:val="%6."/>
      <w:lvlJc w:val="right"/>
      <w:pPr>
        <w:ind w:left="4320" w:hanging="180"/>
      </w:pPr>
    </w:lvl>
    <w:lvl w:ilvl="6" w:tplc="45065340" w:tentative="1">
      <w:start w:val="1"/>
      <w:numFmt w:val="decimal"/>
      <w:lvlText w:val="%7."/>
      <w:lvlJc w:val="left"/>
      <w:pPr>
        <w:ind w:left="5040" w:hanging="360"/>
      </w:pPr>
    </w:lvl>
    <w:lvl w:ilvl="7" w:tplc="45065340" w:tentative="1">
      <w:start w:val="1"/>
      <w:numFmt w:val="lowerLetter"/>
      <w:lvlText w:val="%8."/>
      <w:lvlJc w:val="left"/>
      <w:pPr>
        <w:ind w:left="5760" w:hanging="360"/>
      </w:pPr>
    </w:lvl>
    <w:lvl w:ilvl="8" w:tplc="4506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01C9E"/>
    <w:multiLevelType w:val="multilevel"/>
    <w:tmpl w:val="147A05D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4DB1707"/>
    <w:multiLevelType w:val="hybridMultilevel"/>
    <w:tmpl w:val="312E2BCA"/>
    <w:lvl w:ilvl="0" w:tplc="32639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E7F2E"/>
    <w:multiLevelType w:val="hybridMultilevel"/>
    <w:tmpl w:val="AF8627EA"/>
    <w:lvl w:ilvl="0" w:tplc="EB00174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E9D7AB3"/>
    <w:multiLevelType w:val="hybridMultilevel"/>
    <w:tmpl w:val="2F8A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638B4"/>
    <w:multiLevelType w:val="hybridMultilevel"/>
    <w:tmpl w:val="14F0A60C"/>
    <w:lvl w:ilvl="0" w:tplc="AA6C5AA0">
      <w:start w:val="1"/>
      <w:numFmt w:val="decimal"/>
      <w:lvlText w:val="%1)"/>
      <w:lvlJc w:val="left"/>
      <w:pPr>
        <w:ind w:left="1160" w:hanging="360"/>
      </w:pPr>
    </w:lvl>
    <w:lvl w:ilvl="1" w:tplc="04190019">
      <w:start w:val="1"/>
      <w:numFmt w:val="lowerLetter"/>
      <w:lvlText w:val="%2."/>
      <w:lvlJc w:val="left"/>
      <w:pPr>
        <w:ind w:left="1880" w:hanging="360"/>
      </w:pPr>
    </w:lvl>
    <w:lvl w:ilvl="2" w:tplc="0419001B">
      <w:start w:val="1"/>
      <w:numFmt w:val="lowerRoman"/>
      <w:lvlText w:val="%3."/>
      <w:lvlJc w:val="right"/>
      <w:pPr>
        <w:ind w:left="2600" w:hanging="180"/>
      </w:pPr>
    </w:lvl>
    <w:lvl w:ilvl="3" w:tplc="0419000F">
      <w:start w:val="1"/>
      <w:numFmt w:val="decimal"/>
      <w:lvlText w:val="%4."/>
      <w:lvlJc w:val="left"/>
      <w:pPr>
        <w:ind w:left="3320" w:hanging="360"/>
      </w:pPr>
    </w:lvl>
    <w:lvl w:ilvl="4" w:tplc="04190019">
      <w:start w:val="1"/>
      <w:numFmt w:val="lowerLetter"/>
      <w:lvlText w:val="%5."/>
      <w:lvlJc w:val="left"/>
      <w:pPr>
        <w:ind w:left="4040" w:hanging="360"/>
      </w:pPr>
    </w:lvl>
    <w:lvl w:ilvl="5" w:tplc="0419001B">
      <w:start w:val="1"/>
      <w:numFmt w:val="lowerRoman"/>
      <w:lvlText w:val="%6."/>
      <w:lvlJc w:val="right"/>
      <w:pPr>
        <w:ind w:left="4760" w:hanging="180"/>
      </w:pPr>
    </w:lvl>
    <w:lvl w:ilvl="6" w:tplc="0419000F">
      <w:start w:val="1"/>
      <w:numFmt w:val="decimal"/>
      <w:lvlText w:val="%7."/>
      <w:lvlJc w:val="left"/>
      <w:pPr>
        <w:ind w:left="5480" w:hanging="360"/>
      </w:pPr>
    </w:lvl>
    <w:lvl w:ilvl="7" w:tplc="04190019">
      <w:start w:val="1"/>
      <w:numFmt w:val="lowerLetter"/>
      <w:lvlText w:val="%8."/>
      <w:lvlJc w:val="left"/>
      <w:pPr>
        <w:ind w:left="6200" w:hanging="360"/>
      </w:pPr>
    </w:lvl>
    <w:lvl w:ilvl="8" w:tplc="0419001B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7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D61CC"/>
    <w:rsid w:val="00002E9A"/>
    <w:rsid w:val="00010CC3"/>
    <w:rsid w:val="00011208"/>
    <w:rsid w:val="00015D5F"/>
    <w:rsid w:val="000258DA"/>
    <w:rsid w:val="0003170F"/>
    <w:rsid w:val="00032CA6"/>
    <w:rsid w:val="00036C50"/>
    <w:rsid w:val="00040AE1"/>
    <w:rsid w:val="0004205F"/>
    <w:rsid w:val="000508A7"/>
    <w:rsid w:val="0005371B"/>
    <w:rsid w:val="00053CB0"/>
    <w:rsid w:val="0005467A"/>
    <w:rsid w:val="00057867"/>
    <w:rsid w:val="0006205D"/>
    <w:rsid w:val="00062DEA"/>
    <w:rsid w:val="00066311"/>
    <w:rsid w:val="000710F1"/>
    <w:rsid w:val="00073B13"/>
    <w:rsid w:val="00077362"/>
    <w:rsid w:val="00086096"/>
    <w:rsid w:val="00086DBC"/>
    <w:rsid w:val="0009398D"/>
    <w:rsid w:val="00095AAB"/>
    <w:rsid w:val="0009785C"/>
    <w:rsid w:val="000A2C97"/>
    <w:rsid w:val="000A5CC8"/>
    <w:rsid w:val="000A7141"/>
    <w:rsid w:val="000B4513"/>
    <w:rsid w:val="000B4CD9"/>
    <w:rsid w:val="000B7A99"/>
    <w:rsid w:val="000C4C2C"/>
    <w:rsid w:val="000C5CDC"/>
    <w:rsid w:val="000C5F7D"/>
    <w:rsid w:val="000C7429"/>
    <w:rsid w:val="000D5950"/>
    <w:rsid w:val="000E67F6"/>
    <w:rsid w:val="000E73A1"/>
    <w:rsid w:val="000F117D"/>
    <w:rsid w:val="000F1AC0"/>
    <w:rsid w:val="000F697F"/>
    <w:rsid w:val="000F7C86"/>
    <w:rsid w:val="0010090F"/>
    <w:rsid w:val="001017C1"/>
    <w:rsid w:val="001050F7"/>
    <w:rsid w:val="0010528D"/>
    <w:rsid w:val="00105737"/>
    <w:rsid w:val="00106C29"/>
    <w:rsid w:val="00107D50"/>
    <w:rsid w:val="001102E4"/>
    <w:rsid w:val="00110BC1"/>
    <w:rsid w:val="00111734"/>
    <w:rsid w:val="00113267"/>
    <w:rsid w:val="00115D7E"/>
    <w:rsid w:val="00126D4C"/>
    <w:rsid w:val="00131DA5"/>
    <w:rsid w:val="00134A32"/>
    <w:rsid w:val="00141E82"/>
    <w:rsid w:val="00143317"/>
    <w:rsid w:val="0014577C"/>
    <w:rsid w:val="0014794F"/>
    <w:rsid w:val="0015662A"/>
    <w:rsid w:val="0015738D"/>
    <w:rsid w:val="001611BF"/>
    <w:rsid w:val="00164275"/>
    <w:rsid w:val="00171488"/>
    <w:rsid w:val="001757D3"/>
    <w:rsid w:val="00175D34"/>
    <w:rsid w:val="00187C52"/>
    <w:rsid w:val="001972CB"/>
    <w:rsid w:val="001A4776"/>
    <w:rsid w:val="001A7FD5"/>
    <w:rsid w:val="001B2D36"/>
    <w:rsid w:val="001B6B99"/>
    <w:rsid w:val="001C2BD4"/>
    <w:rsid w:val="001D57C4"/>
    <w:rsid w:val="001E4C2E"/>
    <w:rsid w:val="001E6AB3"/>
    <w:rsid w:val="001E7EF1"/>
    <w:rsid w:val="001F18E2"/>
    <w:rsid w:val="001F7261"/>
    <w:rsid w:val="0020093E"/>
    <w:rsid w:val="00200D7B"/>
    <w:rsid w:val="002037C7"/>
    <w:rsid w:val="0020536C"/>
    <w:rsid w:val="00210C31"/>
    <w:rsid w:val="00211AEF"/>
    <w:rsid w:val="00216E59"/>
    <w:rsid w:val="00217ACA"/>
    <w:rsid w:val="002330B4"/>
    <w:rsid w:val="0023563A"/>
    <w:rsid w:val="0023642B"/>
    <w:rsid w:val="00240C83"/>
    <w:rsid w:val="00241EA4"/>
    <w:rsid w:val="002459AC"/>
    <w:rsid w:val="00245C87"/>
    <w:rsid w:val="00251AF2"/>
    <w:rsid w:val="00256A08"/>
    <w:rsid w:val="00257E17"/>
    <w:rsid w:val="00260E3C"/>
    <w:rsid w:val="002625E1"/>
    <w:rsid w:val="002700C7"/>
    <w:rsid w:val="002720AD"/>
    <w:rsid w:val="00284A62"/>
    <w:rsid w:val="0028514F"/>
    <w:rsid w:val="00286D50"/>
    <w:rsid w:val="00296470"/>
    <w:rsid w:val="00297D38"/>
    <w:rsid w:val="002A3F56"/>
    <w:rsid w:val="002B014B"/>
    <w:rsid w:val="002B1614"/>
    <w:rsid w:val="002B1A77"/>
    <w:rsid w:val="002B2070"/>
    <w:rsid w:val="002C5EDC"/>
    <w:rsid w:val="002D598B"/>
    <w:rsid w:val="002D6016"/>
    <w:rsid w:val="002D72B5"/>
    <w:rsid w:val="002E0BAA"/>
    <w:rsid w:val="002E213F"/>
    <w:rsid w:val="002E3E99"/>
    <w:rsid w:val="002E4636"/>
    <w:rsid w:val="002E649D"/>
    <w:rsid w:val="002F185F"/>
    <w:rsid w:val="002F655F"/>
    <w:rsid w:val="0030000D"/>
    <w:rsid w:val="00303CAD"/>
    <w:rsid w:val="00304F7F"/>
    <w:rsid w:val="00314439"/>
    <w:rsid w:val="00317DE3"/>
    <w:rsid w:val="00331B6C"/>
    <w:rsid w:val="00333FF2"/>
    <w:rsid w:val="00335861"/>
    <w:rsid w:val="00340A8F"/>
    <w:rsid w:val="00344221"/>
    <w:rsid w:val="00345BC8"/>
    <w:rsid w:val="003554E1"/>
    <w:rsid w:val="003579A4"/>
    <w:rsid w:val="00373FDA"/>
    <w:rsid w:val="00376F71"/>
    <w:rsid w:val="00377598"/>
    <w:rsid w:val="0038130D"/>
    <w:rsid w:val="003824D1"/>
    <w:rsid w:val="003860C6"/>
    <w:rsid w:val="0039089F"/>
    <w:rsid w:val="00397D04"/>
    <w:rsid w:val="003A06A7"/>
    <w:rsid w:val="003A1395"/>
    <w:rsid w:val="003A2C5F"/>
    <w:rsid w:val="003B4B89"/>
    <w:rsid w:val="003B5528"/>
    <w:rsid w:val="003C02C9"/>
    <w:rsid w:val="003C3D6E"/>
    <w:rsid w:val="003C4EF8"/>
    <w:rsid w:val="003C5359"/>
    <w:rsid w:val="003D17D7"/>
    <w:rsid w:val="003D2271"/>
    <w:rsid w:val="003D5836"/>
    <w:rsid w:val="003D6F88"/>
    <w:rsid w:val="003E7C54"/>
    <w:rsid w:val="003F3A37"/>
    <w:rsid w:val="00401070"/>
    <w:rsid w:val="00402FE1"/>
    <w:rsid w:val="0041033B"/>
    <w:rsid w:val="004105AA"/>
    <w:rsid w:val="00411049"/>
    <w:rsid w:val="004209FD"/>
    <w:rsid w:val="00422C0C"/>
    <w:rsid w:val="004357D0"/>
    <w:rsid w:val="0044326A"/>
    <w:rsid w:val="0044412C"/>
    <w:rsid w:val="00444E2A"/>
    <w:rsid w:val="0044715E"/>
    <w:rsid w:val="004478DF"/>
    <w:rsid w:val="00447D66"/>
    <w:rsid w:val="00451962"/>
    <w:rsid w:val="004635CE"/>
    <w:rsid w:val="00466AD6"/>
    <w:rsid w:val="004717C3"/>
    <w:rsid w:val="00483381"/>
    <w:rsid w:val="00483A5D"/>
    <w:rsid w:val="00484D8E"/>
    <w:rsid w:val="0048679B"/>
    <w:rsid w:val="004868A8"/>
    <w:rsid w:val="004950E9"/>
    <w:rsid w:val="00497051"/>
    <w:rsid w:val="004A09D3"/>
    <w:rsid w:val="004B06FE"/>
    <w:rsid w:val="004B2B6F"/>
    <w:rsid w:val="004B4767"/>
    <w:rsid w:val="004B5EC4"/>
    <w:rsid w:val="004C1C58"/>
    <w:rsid w:val="004C3C04"/>
    <w:rsid w:val="004C7672"/>
    <w:rsid w:val="004D28CB"/>
    <w:rsid w:val="004D7CF7"/>
    <w:rsid w:val="004E3373"/>
    <w:rsid w:val="004E5336"/>
    <w:rsid w:val="004E60CA"/>
    <w:rsid w:val="004E6A45"/>
    <w:rsid w:val="004F2BDC"/>
    <w:rsid w:val="005006C3"/>
    <w:rsid w:val="00500FEA"/>
    <w:rsid w:val="00505E83"/>
    <w:rsid w:val="00506324"/>
    <w:rsid w:val="00510123"/>
    <w:rsid w:val="00515B1E"/>
    <w:rsid w:val="005205A2"/>
    <w:rsid w:val="005213D3"/>
    <w:rsid w:val="005239DD"/>
    <w:rsid w:val="00525351"/>
    <w:rsid w:val="00531C2D"/>
    <w:rsid w:val="0053735C"/>
    <w:rsid w:val="00537F43"/>
    <w:rsid w:val="005406BB"/>
    <w:rsid w:val="005410FB"/>
    <w:rsid w:val="00541AA5"/>
    <w:rsid w:val="005442D7"/>
    <w:rsid w:val="005532B7"/>
    <w:rsid w:val="00561073"/>
    <w:rsid w:val="005667CE"/>
    <w:rsid w:val="00570CEE"/>
    <w:rsid w:val="00572B98"/>
    <w:rsid w:val="005760B0"/>
    <w:rsid w:val="00585FD7"/>
    <w:rsid w:val="005870FD"/>
    <w:rsid w:val="00597DA1"/>
    <w:rsid w:val="00597DE3"/>
    <w:rsid w:val="005A0596"/>
    <w:rsid w:val="005A1381"/>
    <w:rsid w:val="005A3C74"/>
    <w:rsid w:val="005A58C4"/>
    <w:rsid w:val="005B0BA5"/>
    <w:rsid w:val="005B396B"/>
    <w:rsid w:val="005C2A91"/>
    <w:rsid w:val="005C390A"/>
    <w:rsid w:val="005C7108"/>
    <w:rsid w:val="005C7BAB"/>
    <w:rsid w:val="005D1797"/>
    <w:rsid w:val="005D207E"/>
    <w:rsid w:val="005D695E"/>
    <w:rsid w:val="005E3053"/>
    <w:rsid w:val="005F0BF1"/>
    <w:rsid w:val="005F3808"/>
    <w:rsid w:val="00601B4D"/>
    <w:rsid w:val="00601C6D"/>
    <w:rsid w:val="00602E32"/>
    <w:rsid w:val="006053A7"/>
    <w:rsid w:val="00606BBC"/>
    <w:rsid w:val="006128BF"/>
    <w:rsid w:val="00612985"/>
    <w:rsid w:val="00625C22"/>
    <w:rsid w:val="00640D9D"/>
    <w:rsid w:val="006439E7"/>
    <w:rsid w:val="00644AED"/>
    <w:rsid w:val="00651919"/>
    <w:rsid w:val="00656621"/>
    <w:rsid w:val="00657ECA"/>
    <w:rsid w:val="0066143A"/>
    <w:rsid w:val="00661D9D"/>
    <w:rsid w:val="0066335B"/>
    <w:rsid w:val="006709E7"/>
    <w:rsid w:val="00674659"/>
    <w:rsid w:val="00674D41"/>
    <w:rsid w:val="0067691D"/>
    <w:rsid w:val="006804B0"/>
    <w:rsid w:val="00686492"/>
    <w:rsid w:val="0068735B"/>
    <w:rsid w:val="006976BF"/>
    <w:rsid w:val="006A234D"/>
    <w:rsid w:val="006A2B95"/>
    <w:rsid w:val="006A46C4"/>
    <w:rsid w:val="006B1EF9"/>
    <w:rsid w:val="006B58C3"/>
    <w:rsid w:val="006C1399"/>
    <w:rsid w:val="006C1F72"/>
    <w:rsid w:val="006C7A89"/>
    <w:rsid w:val="006D05C4"/>
    <w:rsid w:val="006D3CE8"/>
    <w:rsid w:val="006D5F10"/>
    <w:rsid w:val="006D72FC"/>
    <w:rsid w:val="006E0D20"/>
    <w:rsid w:val="006F12FF"/>
    <w:rsid w:val="006F4945"/>
    <w:rsid w:val="006F527E"/>
    <w:rsid w:val="006F55CD"/>
    <w:rsid w:val="006F575B"/>
    <w:rsid w:val="006F7CA5"/>
    <w:rsid w:val="00701180"/>
    <w:rsid w:val="00704EA8"/>
    <w:rsid w:val="00714E48"/>
    <w:rsid w:val="00715436"/>
    <w:rsid w:val="00723C27"/>
    <w:rsid w:val="007275EF"/>
    <w:rsid w:val="00731AAD"/>
    <w:rsid w:val="00734C07"/>
    <w:rsid w:val="00744A10"/>
    <w:rsid w:val="00746FB3"/>
    <w:rsid w:val="00747B8F"/>
    <w:rsid w:val="007507D4"/>
    <w:rsid w:val="00754812"/>
    <w:rsid w:val="00762F69"/>
    <w:rsid w:val="00763F1C"/>
    <w:rsid w:val="007647D8"/>
    <w:rsid w:val="00772EC5"/>
    <w:rsid w:val="007737C9"/>
    <w:rsid w:val="00780BF9"/>
    <w:rsid w:val="007817B0"/>
    <w:rsid w:val="0078596D"/>
    <w:rsid w:val="007907DE"/>
    <w:rsid w:val="00791632"/>
    <w:rsid w:val="007919FE"/>
    <w:rsid w:val="00795823"/>
    <w:rsid w:val="007962DA"/>
    <w:rsid w:val="007A2DB8"/>
    <w:rsid w:val="007A5B93"/>
    <w:rsid w:val="007A5D46"/>
    <w:rsid w:val="007A658C"/>
    <w:rsid w:val="007B1A47"/>
    <w:rsid w:val="007B2037"/>
    <w:rsid w:val="007B632C"/>
    <w:rsid w:val="007B6B57"/>
    <w:rsid w:val="007C0D79"/>
    <w:rsid w:val="007C16D3"/>
    <w:rsid w:val="007C1AB7"/>
    <w:rsid w:val="007D1C20"/>
    <w:rsid w:val="007E1229"/>
    <w:rsid w:val="007F39C6"/>
    <w:rsid w:val="007F7516"/>
    <w:rsid w:val="00807995"/>
    <w:rsid w:val="00810B76"/>
    <w:rsid w:val="00812084"/>
    <w:rsid w:val="00812435"/>
    <w:rsid w:val="00816482"/>
    <w:rsid w:val="00820070"/>
    <w:rsid w:val="008226D7"/>
    <w:rsid w:val="0082372A"/>
    <w:rsid w:val="00825F01"/>
    <w:rsid w:val="00826510"/>
    <w:rsid w:val="00827E1F"/>
    <w:rsid w:val="008321D7"/>
    <w:rsid w:val="00843552"/>
    <w:rsid w:val="00846F1E"/>
    <w:rsid w:val="008569E1"/>
    <w:rsid w:val="00864250"/>
    <w:rsid w:val="008650BB"/>
    <w:rsid w:val="008664CA"/>
    <w:rsid w:val="0086712B"/>
    <w:rsid w:val="00873E17"/>
    <w:rsid w:val="00881772"/>
    <w:rsid w:val="008818E5"/>
    <w:rsid w:val="008919E1"/>
    <w:rsid w:val="00895EF4"/>
    <w:rsid w:val="008A43E5"/>
    <w:rsid w:val="008A49B7"/>
    <w:rsid w:val="008A53FD"/>
    <w:rsid w:val="008A6B34"/>
    <w:rsid w:val="008B667D"/>
    <w:rsid w:val="008C3DB4"/>
    <w:rsid w:val="008C3EFF"/>
    <w:rsid w:val="008D0046"/>
    <w:rsid w:val="008D6A71"/>
    <w:rsid w:val="008D774E"/>
    <w:rsid w:val="008E2391"/>
    <w:rsid w:val="008E2483"/>
    <w:rsid w:val="008F2619"/>
    <w:rsid w:val="008F4059"/>
    <w:rsid w:val="008F7FCC"/>
    <w:rsid w:val="009052EE"/>
    <w:rsid w:val="00905ACF"/>
    <w:rsid w:val="00906A9D"/>
    <w:rsid w:val="00911C7D"/>
    <w:rsid w:val="009122AA"/>
    <w:rsid w:val="0091318E"/>
    <w:rsid w:val="00916FC3"/>
    <w:rsid w:val="009202E0"/>
    <w:rsid w:val="00922773"/>
    <w:rsid w:val="00926284"/>
    <w:rsid w:val="00932FE4"/>
    <w:rsid w:val="0093513E"/>
    <w:rsid w:val="0094389A"/>
    <w:rsid w:val="009438E0"/>
    <w:rsid w:val="00951814"/>
    <w:rsid w:val="00956DDF"/>
    <w:rsid w:val="00961C43"/>
    <w:rsid w:val="00963B7A"/>
    <w:rsid w:val="00964A03"/>
    <w:rsid w:val="00971BA5"/>
    <w:rsid w:val="00972274"/>
    <w:rsid w:val="00974182"/>
    <w:rsid w:val="00976C80"/>
    <w:rsid w:val="009859EE"/>
    <w:rsid w:val="0098639C"/>
    <w:rsid w:val="0098653C"/>
    <w:rsid w:val="00991273"/>
    <w:rsid w:val="009A01D9"/>
    <w:rsid w:val="009A0422"/>
    <w:rsid w:val="009A353C"/>
    <w:rsid w:val="009A476D"/>
    <w:rsid w:val="009A73EE"/>
    <w:rsid w:val="009B27B1"/>
    <w:rsid w:val="009B30C5"/>
    <w:rsid w:val="009C07B2"/>
    <w:rsid w:val="009C7160"/>
    <w:rsid w:val="009D0DE8"/>
    <w:rsid w:val="009D166C"/>
    <w:rsid w:val="009D4E52"/>
    <w:rsid w:val="009E62BB"/>
    <w:rsid w:val="009F156F"/>
    <w:rsid w:val="00A00B03"/>
    <w:rsid w:val="00A0185F"/>
    <w:rsid w:val="00A07043"/>
    <w:rsid w:val="00A12055"/>
    <w:rsid w:val="00A31724"/>
    <w:rsid w:val="00A34EF0"/>
    <w:rsid w:val="00A3593F"/>
    <w:rsid w:val="00A3746D"/>
    <w:rsid w:val="00A431CB"/>
    <w:rsid w:val="00A43899"/>
    <w:rsid w:val="00A4562F"/>
    <w:rsid w:val="00A46E87"/>
    <w:rsid w:val="00A50B63"/>
    <w:rsid w:val="00A516A6"/>
    <w:rsid w:val="00A52464"/>
    <w:rsid w:val="00A60BF9"/>
    <w:rsid w:val="00A61636"/>
    <w:rsid w:val="00A64AE1"/>
    <w:rsid w:val="00A64CA5"/>
    <w:rsid w:val="00A7164D"/>
    <w:rsid w:val="00A75E02"/>
    <w:rsid w:val="00A76515"/>
    <w:rsid w:val="00A87EF5"/>
    <w:rsid w:val="00A94ECC"/>
    <w:rsid w:val="00A952FE"/>
    <w:rsid w:val="00A95346"/>
    <w:rsid w:val="00AA3C74"/>
    <w:rsid w:val="00AA4457"/>
    <w:rsid w:val="00AB353C"/>
    <w:rsid w:val="00AB3CC9"/>
    <w:rsid w:val="00AB5589"/>
    <w:rsid w:val="00AB7B4B"/>
    <w:rsid w:val="00AC6202"/>
    <w:rsid w:val="00AC62ED"/>
    <w:rsid w:val="00AE210F"/>
    <w:rsid w:val="00AE3CB2"/>
    <w:rsid w:val="00AE66F1"/>
    <w:rsid w:val="00AE6BDF"/>
    <w:rsid w:val="00AF38C2"/>
    <w:rsid w:val="00AF7103"/>
    <w:rsid w:val="00B07B09"/>
    <w:rsid w:val="00B13C4E"/>
    <w:rsid w:val="00B13F71"/>
    <w:rsid w:val="00B149BB"/>
    <w:rsid w:val="00B14B6C"/>
    <w:rsid w:val="00B14BBF"/>
    <w:rsid w:val="00B20A1C"/>
    <w:rsid w:val="00B33078"/>
    <w:rsid w:val="00B33132"/>
    <w:rsid w:val="00B34F5E"/>
    <w:rsid w:val="00B36307"/>
    <w:rsid w:val="00B363D6"/>
    <w:rsid w:val="00B44077"/>
    <w:rsid w:val="00B47227"/>
    <w:rsid w:val="00B47827"/>
    <w:rsid w:val="00B47C98"/>
    <w:rsid w:val="00B522C4"/>
    <w:rsid w:val="00B531AC"/>
    <w:rsid w:val="00B53288"/>
    <w:rsid w:val="00B54FB6"/>
    <w:rsid w:val="00B63F76"/>
    <w:rsid w:val="00B667B9"/>
    <w:rsid w:val="00B721E8"/>
    <w:rsid w:val="00B73FED"/>
    <w:rsid w:val="00B75106"/>
    <w:rsid w:val="00B75541"/>
    <w:rsid w:val="00B91E3B"/>
    <w:rsid w:val="00B93403"/>
    <w:rsid w:val="00B94BDB"/>
    <w:rsid w:val="00B957BD"/>
    <w:rsid w:val="00BA052B"/>
    <w:rsid w:val="00BA064E"/>
    <w:rsid w:val="00BB24C2"/>
    <w:rsid w:val="00BB2A32"/>
    <w:rsid w:val="00BB45ED"/>
    <w:rsid w:val="00BB5B0B"/>
    <w:rsid w:val="00BC65D2"/>
    <w:rsid w:val="00BC6C3D"/>
    <w:rsid w:val="00BD11DD"/>
    <w:rsid w:val="00BD55AC"/>
    <w:rsid w:val="00BD7ABD"/>
    <w:rsid w:val="00BE1CFC"/>
    <w:rsid w:val="00BE5F98"/>
    <w:rsid w:val="00BF070F"/>
    <w:rsid w:val="00BF442E"/>
    <w:rsid w:val="00BF75D6"/>
    <w:rsid w:val="00BF79E1"/>
    <w:rsid w:val="00C019F1"/>
    <w:rsid w:val="00C01B76"/>
    <w:rsid w:val="00C037B4"/>
    <w:rsid w:val="00C06584"/>
    <w:rsid w:val="00C16F81"/>
    <w:rsid w:val="00C24953"/>
    <w:rsid w:val="00C24DA0"/>
    <w:rsid w:val="00C266A6"/>
    <w:rsid w:val="00C31187"/>
    <w:rsid w:val="00C31328"/>
    <w:rsid w:val="00C317AC"/>
    <w:rsid w:val="00C32A5A"/>
    <w:rsid w:val="00C34289"/>
    <w:rsid w:val="00C34CB5"/>
    <w:rsid w:val="00C553B1"/>
    <w:rsid w:val="00C64134"/>
    <w:rsid w:val="00C653D9"/>
    <w:rsid w:val="00C66498"/>
    <w:rsid w:val="00C7022F"/>
    <w:rsid w:val="00C76AE4"/>
    <w:rsid w:val="00C7748E"/>
    <w:rsid w:val="00C778C2"/>
    <w:rsid w:val="00C82608"/>
    <w:rsid w:val="00C8714C"/>
    <w:rsid w:val="00C959E0"/>
    <w:rsid w:val="00CA05C4"/>
    <w:rsid w:val="00CA3382"/>
    <w:rsid w:val="00CA60D4"/>
    <w:rsid w:val="00CB0554"/>
    <w:rsid w:val="00CB21DF"/>
    <w:rsid w:val="00CB3CC7"/>
    <w:rsid w:val="00CC03F3"/>
    <w:rsid w:val="00CC40CF"/>
    <w:rsid w:val="00CC7636"/>
    <w:rsid w:val="00CD200C"/>
    <w:rsid w:val="00CD2AD2"/>
    <w:rsid w:val="00CD2B85"/>
    <w:rsid w:val="00CD61CC"/>
    <w:rsid w:val="00CE6EE0"/>
    <w:rsid w:val="00CE72A6"/>
    <w:rsid w:val="00CF0696"/>
    <w:rsid w:val="00CF120F"/>
    <w:rsid w:val="00CF1F25"/>
    <w:rsid w:val="00D009FC"/>
    <w:rsid w:val="00D00D44"/>
    <w:rsid w:val="00D01235"/>
    <w:rsid w:val="00D10604"/>
    <w:rsid w:val="00D15D5A"/>
    <w:rsid w:val="00D2136A"/>
    <w:rsid w:val="00D21CCC"/>
    <w:rsid w:val="00D27520"/>
    <w:rsid w:val="00D3110A"/>
    <w:rsid w:val="00D33F3D"/>
    <w:rsid w:val="00D47BDB"/>
    <w:rsid w:val="00D47E59"/>
    <w:rsid w:val="00D67BB0"/>
    <w:rsid w:val="00D713C9"/>
    <w:rsid w:val="00D76DD2"/>
    <w:rsid w:val="00D825A3"/>
    <w:rsid w:val="00D82694"/>
    <w:rsid w:val="00D830BE"/>
    <w:rsid w:val="00D8629D"/>
    <w:rsid w:val="00D87097"/>
    <w:rsid w:val="00D90213"/>
    <w:rsid w:val="00D92F7D"/>
    <w:rsid w:val="00DA1CC7"/>
    <w:rsid w:val="00DA5B00"/>
    <w:rsid w:val="00DA6A8F"/>
    <w:rsid w:val="00DA75D4"/>
    <w:rsid w:val="00DA75FB"/>
    <w:rsid w:val="00DB3B06"/>
    <w:rsid w:val="00DB4559"/>
    <w:rsid w:val="00DB48E8"/>
    <w:rsid w:val="00DB66B8"/>
    <w:rsid w:val="00DC0102"/>
    <w:rsid w:val="00DC2EB5"/>
    <w:rsid w:val="00DC5190"/>
    <w:rsid w:val="00DD0BD3"/>
    <w:rsid w:val="00DE4312"/>
    <w:rsid w:val="00DF388D"/>
    <w:rsid w:val="00DF7C30"/>
    <w:rsid w:val="00E01AA3"/>
    <w:rsid w:val="00E03976"/>
    <w:rsid w:val="00E07ABB"/>
    <w:rsid w:val="00E162EC"/>
    <w:rsid w:val="00E204B6"/>
    <w:rsid w:val="00E24C9A"/>
    <w:rsid w:val="00E27BCD"/>
    <w:rsid w:val="00E3130B"/>
    <w:rsid w:val="00E37976"/>
    <w:rsid w:val="00E40320"/>
    <w:rsid w:val="00E464A3"/>
    <w:rsid w:val="00E471DE"/>
    <w:rsid w:val="00E50641"/>
    <w:rsid w:val="00E51F4E"/>
    <w:rsid w:val="00E54426"/>
    <w:rsid w:val="00E56E31"/>
    <w:rsid w:val="00E6012D"/>
    <w:rsid w:val="00E61955"/>
    <w:rsid w:val="00E6662D"/>
    <w:rsid w:val="00E66B0E"/>
    <w:rsid w:val="00E709BE"/>
    <w:rsid w:val="00E71891"/>
    <w:rsid w:val="00E86BF3"/>
    <w:rsid w:val="00E87530"/>
    <w:rsid w:val="00E92A0C"/>
    <w:rsid w:val="00EA040A"/>
    <w:rsid w:val="00EB0381"/>
    <w:rsid w:val="00EC4F8F"/>
    <w:rsid w:val="00EC619A"/>
    <w:rsid w:val="00EC7BE9"/>
    <w:rsid w:val="00ED4C58"/>
    <w:rsid w:val="00ED5827"/>
    <w:rsid w:val="00EE03F1"/>
    <w:rsid w:val="00EE12CC"/>
    <w:rsid w:val="00F002F0"/>
    <w:rsid w:val="00F07BC3"/>
    <w:rsid w:val="00F122C5"/>
    <w:rsid w:val="00F12B14"/>
    <w:rsid w:val="00F1594A"/>
    <w:rsid w:val="00F17FA2"/>
    <w:rsid w:val="00F228EC"/>
    <w:rsid w:val="00F2495E"/>
    <w:rsid w:val="00F2656E"/>
    <w:rsid w:val="00F31B46"/>
    <w:rsid w:val="00F32917"/>
    <w:rsid w:val="00F35959"/>
    <w:rsid w:val="00F36FBD"/>
    <w:rsid w:val="00F452AF"/>
    <w:rsid w:val="00F57A93"/>
    <w:rsid w:val="00F61161"/>
    <w:rsid w:val="00F67640"/>
    <w:rsid w:val="00F77B45"/>
    <w:rsid w:val="00F8630D"/>
    <w:rsid w:val="00F9090C"/>
    <w:rsid w:val="00F973C7"/>
    <w:rsid w:val="00FA617A"/>
    <w:rsid w:val="00FA78B0"/>
    <w:rsid w:val="00FB17CA"/>
    <w:rsid w:val="00FB53D0"/>
    <w:rsid w:val="00FC0B60"/>
    <w:rsid w:val="00FC2404"/>
    <w:rsid w:val="00FC6BC4"/>
    <w:rsid w:val="00FC7B80"/>
    <w:rsid w:val="00FD4EE6"/>
    <w:rsid w:val="00FD58E7"/>
    <w:rsid w:val="00FD7232"/>
    <w:rsid w:val="00FE7578"/>
    <w:rsid w:val="00FF1717"/>
    <w:rsid w:val="00FF32CC"/>
    <w:rsid w:val="00FF42ED"/>
    <w:rsid w:val="00FF6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1C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CD61CC"/>
    <w:pPr>
      <w:keepNext/>
      <w:widowControl w:val="0"/>
      <w:autoSpaceDE w:val="0"/>
      <w:autoSpaceDN w:val="0"/>
      <w:adjustRightInd w:val="0"/>
      <w:spacing w:before="360" w:after="360" w:line="240" w:lineRule="auto"/>
      <w:jc w:val="center"/>
      <w:outlineLvl w:val="0"/>
    </w:pPr>
    <w:rPr>
      <w:rFonts w:ascii="Times New Roman" w:hAnsi="Times New Roman"/>
      <w:b/>
      <w:bCs/>
      <w:caps/>
      <w:sz w:val="32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FC7B80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FC7B80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FC7B80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4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FC7B80"/>
    <w:pPr>
      <w:keepNext/>
      <w:spacing w:after="0" w:line="240" w:lineRule="auto"/>
      <w:ind w:firstLine="709"/>
      <w:jc w:val="center"/>
      <w:outlineLvl w:val="4"/>
    </w:pPr>
    <w:rPr>
      <w:rFonts w:ascii="Times New Roman" w:hAnsi="Times New Roman"/>
      <w:b/>
      <w:sz w:val="28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FC7B80"/>
    <w:pPr>
      <w:keepNext/>
      <w:spacing w:after="0" w:line="360" w:lineRule="auto"/>
      <w:ind w:right="400"/>
      <w:jc w:val="both"/>
      <w:outlineLvl w:val="5"/>
    </w:pPr>
    <w:rPr>
      <w:rFonts w:ascii="Times New Roman" w:hAnsi="Times New Roman"/>
      <w:i/>
      <w:sz w:val="24"/>
      <w:szCs w:val="20"/>
    </w:rPr>
  </w:style>
  <w:style w:type="paragraph" w:styleId="7">
    <w:name w:val="heading 7"/>
    <w:basedOn w:val="a0"/>
    <w:next w:val="a0"/>
    <w:link w:val="70"/>
    <w:semiHidden/>
    <w:unhideWhenUsed/>
    <w:qFormat/>
    <w:rsid w:val="00FC7B80"/>
    <w:pPr>
      <w:keepNext/>
      <w:spacing w:before="220" w:after="0" w:line="240" w:lineRule="auto"/>
      <w:ind w:firstLine="567"/>
      <w:jc w:val="right"/>
      <w:outlineLvl w:val="6"/>
    </w:pPr>
    <w:rPr>
      <w:rFonts w:ascii="Times New Roman" w:hAnsi="Times New Roman"/>
      <w:sz w:val="28"/>
      <w:szCs w:val="20"/>
    </w:rPr>
  </w:style>
  <w:style w:type="paragraph" w:styleId="8">
    <w:name w:val="heading 8"/>
    <w:basedOn w:val="a0"/>
    <w:next w:val="a0"/>
    <w:link w:val="80"/>
    <w:semiHidden/>
    <w:unhideWhenUsed/>
    <w:qFormat/>
    <w:rsid w:val="00FC7B8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semiHidden/>
    <w:unhideWhenUsed/>
    <w:qFormat/>
    <w:rsid w:val="00FC7B80"/>
    <w:pPr>
      <w:keepNext/>
      <w:spacing w:after="0" w:line="240" w:lineRule="auto"/>
      <w:jc w:val="center"/>
      <w:outlineLvl w:val="8"/>
    </w:pPr>
    <w:rPr>
      <w:rFonts w:ascii="Times New Roman" w:hAnsi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D61CC"/>
    <w:rPr>
      <w:rFonts w:ascii="Times New Roman" w:eastAsia="Times New Roman" w:hAnsi="Times New Roman" w:cs="Times New Roman"/>
      <w:b/>
      <w:bCs/>
      <w:caps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FC7B8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CD61CC"/>
    <w:pPr>
      <w:tabs>
        <w:tab w:val="left" w:pos="9072"/>
        <w:tab w:val="right" w:leader="dot" w:pos="10590"/>
      </w:tabs>
      <w:spacing w:after="120"/>
      <w:ind w:left="-142" w:right="141"/>
      <w:jc w:val="both"/>
    </w:pPr>
    <w:rPr>
      <w:rFonts w:ascii="Times New Roman" w:hAnsi="Times New Roman"/>
      <w:sz w:val="24"/>
      <w:szCs w:val="24"/>
    </w:rPr>
  </w:style>
  <w:style w:type="table" w:styleId="a4">
    <w:name w:val="Table Grid"/>
    <w:basedOn w:val="a2"/>
    <w:uiPriority w:val="59"/>
    <w:rsid w:val="00CD61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CD61CC"/>
    <w:rPr>
      <w:color w:val="0000FF"/>
      <w:u w:val="single"/>
    </w:rPr>
  </w:style>
  <w:style w:type="paragraph" w:customStyle="1" w:styleId="Default">
    <w:name w:val="Default"/>
    <w:rsid w:val="00CD61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semiHidden/>
    <w:rsid w:val="00FC7B8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FC7B8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FC7B8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semiHidden/>
    <w:rsid w:val="00FC7B8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FC7B80"/>
    <w:rPr>
      <w:rFonts w:ascii="Arial Unicode MS" w:eastAsia="Arial Unicode MS" w:hAnsi="Arial Unicode MS" w:cs="Times New Roman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unhideWhenUsed/>
    <w:rsid w:val="00FC7B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/>
      <w:sz w:val="20"/>
      <w:szCs w:val="20"/>
    </w:rPr>
  </w:style>
  <w:style w:type="character" w:customStyle="1" w:styleId="a6">
    <w:name w:val="Текст сноски Знак"/>
    <w:basedOn w:val="a1"/>
    <w:link w:val="a7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0"/>
    <w:link w:val="a6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Текст примечания Знак"/>
    <w:basedOn w:val="a1"/>
    <w:link w:val="a9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0"/>
    <w:link w:val="a8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1"/>
    <w:link w:val="ab"/>
    <w:rsid w:val="00FC7B80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0"/>
    <w:link w:val="aa"/>
    <w:unhideWhenUsed/>
    <w:rsid w:val="00FC7B80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d"/>
    <w:uiPriority w:val="99"/>
    <w:unhideWhenUsed/>
    <w:rsid w:val="00FC7B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FC7B80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semiHidden/>
    <w:unhideWhenUsed/>
    <w:rsid w:val="00FC7B80"/>
    <w:pPr>
      <w:numPr>
        <w:numId w:val="1"/>
      </w:numPr>
      <w:tabs>
        <w:tab w:val="clear" w:pos="360"/>
      </w:tabs>
      <w:spacing w:after="0" w:line="240" w:lineRule="auto"/>
      <w:ind w:left="644"/>
    </w:pPr>
    <w:rPr>
      <w:rFonts w:ascii="Times New Roman" w:hAnsi="Times New Roman"/>
      <w:sz w:val="24"/>
      <w:szCs w:val="24"/>
    </w:rPr>
  </w:style>
  <w:style w:type="paragraph" w:styleId="ae">
    <w:name w:val="Subtitle"/>
    <w:basedOn w:val="a0"/>
    <w:next w:val="a0"/>
    <w:link w:val="af"/>
    <w:qFormat/>
    <w:rsid w:val="00FC7B8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1"/>
    <w:link w:val="ae"/>
    <w:rsid w:val="00FC7B80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Title"/>
    <w:basedOn w:val="a0"/>
    <w:next w:val="ae"/>
    <w:link w:val="af1"/>
    <w:qFormat/>
    <w:rsid w:val="00FC7B80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character" w:customStyle="1" w:styleId="af1">
    <w:name w:val="Название Знак"/>
    <w:basedOn w:val="a1"/>
    <w:link w:val="af0"/>
    <w:rsid w:val="00FC7B80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af2">
    <w:name w:val="Основной текст Знак"/>
    <w:basedOn w:val="a1"/>
    <w:link w:val="af3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0"/>
    <w:link w:val="af2"/>
    <w:semiHidden/>
    <w:unhideWhenUsed/>
    <w:rsid w:val="00FC7B80"/>
    <w:pPr>
      <w:framePr w:hSpace="180" w:wrap="notBeside" w:hAnchor="margin" w:y="1811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Основной текст с отступом Знак"/>
    <w:basedOn w:val="a1"/>
    <w:link w:val="af5"/>
    <w:semiHidden/>
    <w:rsid w:val="00FC7B80"/>
    <w:rPr>
      <w:rFonts w:ascii="Calibri" w:eastAsia="Times New Roman" w:hAnsi="Calibri" w:cs="Times New Roman"/>
      <w:lang w:eastAsia="ru-RU"/>
    </w:rPr>
  </w:style>
  <w:style w:type="paragraph" w:styleId="af5">
    <w:name w:val="Body Text Indent"/>
    <w:basedOn w:val="a0"/>
    <w:link w:val="af4"/>
    <w:semiHidden/>
    <w:unhideWhenUsed/>
    <w:rsid w:val="00FC7B80"/>
    <w:pPr>
      <w:spacing w:after="120"/>
      <w:ind w:left="283"/>
    </w:pPr>
  </w:style>
  <w:style w:type="character" w:customStyle="1" w:styleId="21">
    <w:name w:val="Основной текст 2 Знак"/>
    <w:basedOn w:val="a1"/>
    <w:link w:val="22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1"/>
    <w:semiHidden/>
    <w:unhideWhenUsed/>
    <w:rsid w:val="00FC7B8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Основной текст 3 Знак"/>
    <w:basedOn w:val="a1"/>
    <w:link w:val="32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0"/>
    <w:link w:val="31"/>
    <w:semiHidden/>
    <w:unhideWhenUsed/>
    <w:rsid w:val="00FC7B80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23">
    <w:name w:val="Основной текст с отступом 2 Знак"/>
    <w:basedOn w:val="a1"/>
    <w:link w:val="24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0"/>
    <w:link w:val="23"/>
    <w:semiHidden/>
    <w:unhideWhenUsed/>
    <w:rsid w:val="00FC7B80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33">
    <w:name w:val="Основной текст с отступом 3 Знак"/>
    <w:basedOn w:val="a1"/>
    <w:link w:val="34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0"/>
    <w:link w:val="33"/>
    <w:semiHidden/>
    <w:unhideWhenUsed/>
    <w:rsid w:val="00FC7B80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af6">
    <w:name w:val="Тема примечания Знак"/>
    <w:basedOn w:val="a8"/>
    <w:link w:val="af7"/>
    <w:semiHidden/>
    <w:rsid w:val="00FC7B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9"/>
    <w:next w:val="a9"/>
    <w:link w:val="af6"/>
    <w:semiHidden/>
    <w:unhideWhenUsed/>
    <w:rsid w:val="00FC7B80"/>
    <w:pPr>
      <w:spacing w:after="200" w:line="276" w:lineRule="auto"/>
    </w:pPr>
    <w:rPr>
      <w:b/>
      <w:bCs/>
    </w:rPr>
  </w:style>
  <w:style w:type="paragraph" w:styleId="af8">
    <w:name w:val="Balloon Text"/>
    <w:basedOn w:val="a0"/>
    <w:link w:val="12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f8"/>
    <w:semiHidden/>
    <w:locked/>
    <w:rsid w:val="00FC7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1"/>
    <w:semiHidden/>
    <w:rsid w:val="00FC7B80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No Spacing"/>
    <w:uiPriority w:val="1"/>
    <w:qFormat/>
    <w:rsid w:val="00FC7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0"/>
    <w:uiPriority w:val="34"/>
    <w:qFormat/>
    <w:rsid w:val="00FC7B80"/>
    <w:pPr>
      <w:ind w:left="720"/>
      <w:contextualSpacing/>
    </w:pPr>
  </w:style>
  <w:style w:type="paragraph" w:styleId="25">
    <w:name w:val="Quote"/>
    <w:basedOn w:val="a0"/>
    <w:next w:val="a0"/>
    <w:link w:val="26"/>
    <w:uiPriority w:val="29"/>
    <w:qFormat/>
    <w:rsid w:val="00FC7B80"/>
    <w:pPr>
      <w:spacing w:after="0" w:line="240" w:lineRule="auto"/>
    </w:pPr>
    <w:rPr>
      <w:rFonts w:ascii="Times New Roman" w:hAnsi="Times New Roman"/>
      <w:color w:val="943634"/>
      <w:sz w:val="24"/>
      <w:szCs w:val="24"/>
    </w:rPr>
  </w:style>
  <w:style w:type="character" w:customStyle="1" w:styleId="26">
    <w:name w:val="Цитата 2 Знак"/>
    <w:basedOn w:val="a1"/>
    <w:link w:val="25"/>
    <w:uiPriority w:val="29"/>
    <w:rsid w:val="00FC7B80"/>
    <w:rPr>
      <w:rFonts w:ascii="Times New Roman" w:eastAsia="Times New Roman" w:hAnsi="Times New Roman" w:cs="Times New Roman"/>
      <w:color w:val="943634"/>
      <w:sz w:val="24"/>
      <w:szCs w:val="24"/>
      <w:lang w:eastAsia="ru-RU"/>
    </w:rPr>
  </w:style>
  <w:style w:type="paragraph" w:styleId="afc">
    <w:name w:val="Intense Quote"/>
    <w:basedOn w:val="a0"/>
    <w:next w:val="a0"/>
    <w:link w:val="afd"/>
    <w:uiPriority w:val="30"/>
    <w:qFormat/>
    <w:rsid w:val="00FC7B80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hAnsi="Cambria"/>
      <w:b/>
      <w:bCs/>
      <w:color w:val="C0504D"/>
      <w:sz w:val="24"/>
      <w:szCs w:val="24"/>
    </w:rPr>
  </w:style>
  <w:style w:type="character" w:customStyle="1" w:styleId="afd">
    <w:name w:val="Выделенная цитата Знак"/>
    <w:basedOn w:val="a1"/>
    <w:link w:val="afc"/>
    <w:uiPriority w:val="30"/>
    <w:rsid w:val="00FC7B80"/>
    <w:rPr>
      <w:rFonts w:ascii="Cambria" w:eastAsia="Times New Roman" w:hAnsi="Cambria" w:cs="Times New Roman"/>
      <w:b/>
      <w:bCs/>
      <w:color w:val="C0504D"/>
      <w:sz w:val="24"/>
      <w:szCs w:val="24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FC7B80"/>
    <w:pPr>
      <w:keepNext w:val="0"/>
      <w:widowControl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autoSpaceDE/>
      <w:autoSpaceDN/>
      <w:adjustRightInd/>
      <w:spacing w:before="480" w:after="100" w:line="268" w:lineRule="auto"/>
      <w:contextualSpacing/>
      <w:jc w:val="left"/>
      <w:outlineLvl w:val="9"/>
    </w:pPr>
    <w:rPr>
      <w:rFonts w:ascii="Cambria" w:hAnsi="Cambria"/>
      <w:caps w:val="0"/>
      <w:color w:val="622423"/>
      <w:sz w:val="22"/>
      <w:szCs w:val="22"/>
    </w:rPr>
  </w:style>
  <w:style w:type="paragraph" w:customStyle="1" w:styleId="ConsPlusCell">
    <w:name w:val="ConsPlusCell"/>
    <w:uiPriority w:val="99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FC7B80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FR1">
    <w:name w:val="FR1"/>
    <w:rsid w:val="00FC7B80"/>
    <w:pPr>
      <w:widowControl w:val="0"/>
      <w:snapToGrid w:val="0"/>
      <w:spacing w:after="0" w:line="300" w:lineRule="auto"/>
      <w:ind w:left="440" w:firstLine="2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ConsPlusTitle">
    <w:name w:val="ConsPlusTitle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7">
    <w:name w:val="Знак2 Знак Знак Знак Знак Знак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3">
    <w:name w:val="Цитата1"/>
    <w:basedOn w:val="a0"/>
    <w:rsid w:val="00FC7B80"/>
    <w:pPr>
      <w:widowControl w:val="0"/>
      <w:suppressAutoHyphens/>
      <w:spacing w:after="283" w:line="240" w:lineRule="auto"/>
      <w:ind w:left="567" w:right="567"/>
    </w:pPr>
    <w:rPr>
      <w:rFonts w:ascii="DejaVu Sans" w:eastAsia="DejaVu Sans" w:hAnsi="DejaVu Sans"/>
      <w:sz w:val="24"/>
      <w:szCs w:val="24"/>
    </w:rPr>
  </w:style>
  <w:style w:type="paragraph" w:customStyle="1" w:styleId="aff">
    <w:name w:val="МОН"/>
    <w:basedOn w:val="a0"/>
    <w:rsid w:val="00FC7B8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ConsNonformat">
    <w:name w:val="Con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4">
    <w:name w:val="Обычный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-text">
    <w:name w:val="4-text"/>
    <w:basedOn w:val="a0"/>
    <w:rsid w:val="00FC7B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Верхний колонтитул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H1">
    <w:name w:val="H1"/>
    <w:basedOn w:val="a0"/>
    <w:next w:val="a0"/>
    <w:rsid w:val="00FC7B80"/>
    <w:pPr>
      <w:keepNext/>
      <w:snapToGrid w:val="0"/>
      <w:spacing w:before="100" w:after="100" w:line="240" w:lineRule="auto"/>
      <w:outlineLvl w:val="1"/>
    </w:pPr>
    <w:rPr>
      <w:rFonts w:ascii="Times New Roman" w:hAnsi="Times New Roman"/>
      <w:b/>
      <w:kern w:val="36"/>
      <w:sz w:val="48"/>
      <w:szCs w:val="20"/>
    </w:rPr>
  </w:style>
  <w:style w:type="paragraph" w:customStyle="1" w:styleId="H2">
    <w:name w:val="H2"/>
    <w:basedOn w:val="a0"/>
    <w:next w:val="a0"/>
    <w:rsid w:val="00FC7B80"/>
    <w:pPr>
      <w:keepNext/>
      <w:snapToGrid w:val="0"/>
      <w:spacing w:before="100" w:after="100" w:line="240" w:lineRule="auto"/>
      <w:outlineLvl w:val="2"/>
    </w:pPr>
    <w:rPr>
      <w:rFonts w:ascii="Times New Roman" w:hAnsi="Times New Roman"/>
      <w:b/>
      <w:sz w:val="36"/>
      <w:szCs w:val="20"/>
    </w:rPr>
  </w:style>
  <w:style w:type="paragraph" w:customStyle="1" w:styleId="H4">
    <w:name w:val="H4"/>
    <w:basedOn w:val="a0"/>
    <w:next w:val="a0"/>
    <w:rsid w:val="00FC7B80"/>
    <w:pPr>
      <w:keepNext/>
      <w:snapToGrid w:val="0"/>
      <w:spacing w:before="100" w:after="100" w:line="240" w:lineRule="auto"/>
      <w:outlineLvl w:val="4"/>
    </w:pPr>
    <w:rPr>
      <w:rFonts w:ascii="Times New Roman" w:hAnsi="Times New Roman"/>
      <w:b/>
      <w:sz w:val="24"/>
      <w:szCs w:val="20"/>
    </w:rPr>
  </w:style>
  <w:style w:type="paragraph" w:customStyle="1" w:styleId="H3">
    <w:name w:val="H3"/>
    <w:basedOn w:val="a0"/>
    <w:next w:val="a0"/>
    <w:rsid w:val="00FC7B80"/>
    <w:pPr>
      <w:keepNext/>
      <w:snapToGrid w:val="0"/>
      <w:spacing w:before="100" w:after="100" w:line="240" w:lineRule="auto"/>
      <w:outlineLvl w:val="3"/>
    </w:pPr>
    <w:rPr>
      <w:rFonts w:ascii="Times New Roman" w:hAnsi="Times New Roman"/>
      <w:b/>
      <w:sz w:val="28"/>
      <w:szCs w:val="20"/>
    </w:rPr>
  </w:style>
  <w:style w:type="paragraph" w:customStyle="1" w:styleId="311">
    <w:name w:val="Основной текст 31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110">
    <w:name w:val="Обычный1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16">
    <w:name w:val="стиль1"/>
    <w:basedOn w:val="a0"/>
    <w:rsid w:val="00FC7B80"/>
    <w:pP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Style4">
    <w:name w:val="Style4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17">
    <w:name w:val="Стиль1"/>
    <w:basedOn w:val="a0"/>
    <w:rsid w:val="00FC7B80"/>
    <w:pPr>
      <w:spacing w:before="120" w:after="0" w:line="240" w:lineRule="auto"/>
      <w:ind w:firstLine="720"/>
    </w:pPr>
    <w:rPr>
      <w:rFonts w:ascii="Arial" w:hAnsi="Arial"/>
      <w:sz w:val="24"/>
      <w:szCs w:val="20"/>
    </w:rPr>
  </w:style>
  <w:style w:type="character" w:customStyle="1" w:styleId="aff0">
    <w:name w:val="Перечисление (список) Знак Знак Знак"/>
    <w:link w:val="aff1"/>
    <w:locked/>
    <w:rsid w:val="00FC7B80"/>
    <w:rPr>
      <w:rFonts w:ascii="Times New Roman" w:hAnsi="Times New Roman" w:cs="Times New Roman"/>
      <w:sz w:val="24"/>
    </w:rPr>
  </w:style>
  <w:style w:type="paragraph" w:customStyle="1" w:styleId="aff1">
    <w:name w:val="Перечисление (список) Знак Знак"/>
    <w:basedOn w:val="a0"/>
    <w:next w:val="a0"/>
    <w:link w:val="aff0"/>
    <w:rsid w:val="00FC7B80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ff2">
    <w:name w:val="Знак"/>
    <w:basedOn w:val="a0"/>
    <w:rsid w:val="00FC7B80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0"/>
    <w:rsid w:val="00FC7B80"/>
    <w:pPr>
      <w:ind w:left="720"/>
      <w:contextualSpacing/>
    </w:pPr>
  </w:style>
  <w:style w:type="paragraph" w:customStyle="1" w:styleId="043704300433043E043B043E0432043E043A">
    <w:name w:val="&lt;0437&gt;&lt;0430&gt;&lt;0433&gt;&lt;043E&gt;&lt;043B&gt;&lt;043E&gt;&lt;0432&gt;&lt;043E&gt;&lt;043A&gt;"/>
    <w:basedOn w:val="a0"/>
    <w:rsid w:val="00FC7B80"/>
    <w:pPr>
      <w:autoSpaceDE w:val="0"/>
      <w:autoSpaceDN w:val="0"/>
      <w:adjustRightInd w:val="0"/>
      <w:spacing w:after="0" w:line="288" w:lineRule="auto"/>
      <w:ind w:firstLine="240"/>
      <w:jc w:val="center"/>
    </w:pPr>
    <w:rPr>
      <w:rFonts w:ascii="FranklinGothicDemiC" w:hAnsi="FranklinGothicDemiC" w:cs="FranklinGothicDemiC"/>
      <w:color w:val="000000"/>
      <w:sz w:val="30"/>
      <w:szCs w:val="30"/>
    </w:rPr>
  </w:style>
  <w:style w:type="paragraph" w:customStyle="1" w:styleId="19">
    <w:name w:val="заголовок 1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sz w:val="28"/>
      <w:szCs w:val="20"/>
    </w:rPr>
  </w:style>
  <w:style w:type="paragraph" w:customStyle="1" w:styleId="28">
    <w:name w:val="заголовок 2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right="-2"/>
      <w:jc w:val="both"/>
    </w:pPr>
    <w:rPr>
      <w:rFonts w:ascii="Times New Roman" w:eastAsia="Calibri" w:hAnsi="Times New Roman"/>
      <w:b/>
      <w:sz w:val="28"/>
      <w:szCs w:val="20"/>
      <w:lang w:val="en-US"/>
    </w:rPr>
  </w:style>
  <w:style w:type="paragraph" w:customStyle="1" w:styleId="35">
    <w:name w:val="заголовок 3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  <w:jc w:val="center"/>
    </w:pPr>
    <w:rPr>
      <w:rFonts w:ascii="Times New Roman" w:eastAsia="Calibri" w:hAnsi="Times New Roman"/>
      <w:sz w:val="28"/>
      <w:szCs w:val="20"/>
      <w:lang w:val="en-US"/>
    </w:rPr>
  </w:style>
  <w:style w:type="paragraph" w:customStyle="1" w:styleId="41">
    <w:name w:val="заголовок 4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</w:pPr>
    <w:rPr>
      <w:rFonts w:ascii="Times New Roman" w:eastAsia="Calibri" w:hAnsi="Times New Roman"/>
      <w:sz w:val="28"/>
      <w:szCs w:val="20"/>
    </w:rPr>
  </w:style>
  <w:style w:type="paragraph" w:customStyle="1" w:styleId="51">
    <w:name w:val="заголовок 5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Calibri" w:hAnsi="Times New Roman"/>
      <w:sz w:val="24"/>
      <w:szCs w:val="20"/>
    </w:rPr>
  </w:style>
  <w:style w:type="paragraph" w:customStyle="1" w:styleId="61">
    <w:name w:val="заголовок 6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b/>
      <w:sz w:val="28"/>
      <w:szCs w:val="20"/>
    </w:rPr>
  </w:style>
  <w:style w:type="paragraph" w:customStyle="1" w:styleId="71">
    <w:name w:val="заголовок 7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ind w:firstLine="1560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81">
    <w:name w:val="заголовок 8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b/>
      <w:sz w:val="28"/>
      <w:szCs w:val="20"/>
    </w:rPr>
  </w:style>
  <w:style w:type="paragraph" w:customStyle="1" w:styleId="91">
    <w:name w:val="заголовок 9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8"/>
      <w:szCs w:val="20"/>
    </w:rPr>
  </w:style>
  <w:style w:type="paragraph" w:customStyle="1" w:styleId="312">
    <w:name w:val="Основной текст с отступом 31"/>
    <w:basedOn w:val="a0"/>
    <w:rsid w:val="00FC7B8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0"/>
    </w:rPr>
  </w:style>
  <w:style w:type="paragraph" w:customStyle="1" w:styleId="Normal1">
    <w:name w:val="Normal_1"/>
    <w:rsid w:val="00FC7B80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Tabl10">
    <w:name w:val="Tabl_10"/>
    <w:basedOn w:val="a0"/>
    <w:next w:val="Normal1"/>
    <w:rsid w:val="00FC7B80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</w:rPr>
  </w:style>
  <w:style w:type="paragraph" w:customStyle="1" w:styleId="aff3">
    <w:name w:val="№ таблицы"/>
    <w:rsid w:val="00FC7B80"/>
    <w:pPr>
      <w:autoSpaceDE w:val="0"/>
      <w:autoSpaceDN w:val="0"/>
      <w:spacing w:after="60" w:line="288" w:lineRule="auto"/>
      <w:jc w:val="right"/>
    </w:pPr>
    <w:rPr>
      <w:rFonts w:ascii="Times New Roman" w:eastAsia="Calibri" w:hAnsi="Times New Roman" w:cs="Times New Roman"/>
      <w:i/>
      <w:iCs/>
      <w:lang w:eastAsia="ru-RU"/>
    </w:rPr>
  </w:style>
  <w:style w:type="paragraph" w:customStyle="1" w:styleId="Style5">
    <w:name w:val="Style5"/>
    <w:basedOn w:val="a0"/>
    <w:rsid w:val="00FC7B80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11">
    <w:name w:val="Style11"/>
    <w:basedOn w:val="a0"/>
    <w:rsid w:val="00FC7B80"/>
    <w:pPr>
      <w:widowControl w:val="0"/>
      <w:autoSpaceDE w:val="0"/>
      <w:autoSpaceDN w:val="0"/>
      <w:adjustRightInd w:val="0"/>
      <w:spacing w:after="0" w:line="269" w:lineRule="exact"/>
      <w:ind w:firstLine="221"/>
    </w:pPr>
    <w:rPr>
      <w:rFonts w:ascii="Times New Roman" w:eastAsia="Calibri" w:hAnsi="Times New Roman"/>
      <w:sz w:val="24"/>
      <w:szCs w:val="24"/>
    </w:rPr>
  </w:style>
  <w:style w:type="paragraph" w:customStyle="1" w:styleId="1a">
    <w:name w:val="Знак1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u">
    <w:name w:val="u"/>
    <w:basedOn w:val="a0"/>
    <w:rsid w:val="00FC7B8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2">
    <w:name w:val="Style2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f4">
    <w:name w:val="Знак Знак Знак Знак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211">
    <w:name w:val="Знак2 Знак Знак Знак Знак Знак1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11">
    <w:name w:val="Верхний колонтитул1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112">
    <w:name w:val="Абзац списка11"/>
    <w:basedOn w:val="a0"/>
    <w:rsid w:val="00FC7B80"/>
    <w:pPr>
      <w:ind w:left="720"/>
      <w:contextualSpacing/>
    </w:pPr>
  </w:style>
  <w:style w:type="character" w:customStyle="1" w:styleId="1b">
    <w:name w:val="Заголовок №1_"/>
    <w:link w:val="1c"/>
    <w:locked/>
    <w:rsid w:val="00FC7B80"/>
    <w:rPr>
      <w:rFonts w:ascii="Times New Roman" w:hAnsi="Times New Roman" w:cs="Times New Roman"/>
      <w:b/>
      <w:bCs/>
      <w:spacing w:val="9"/>
      <w:sz w:val="28"/>
      <w:szCs w:val="28"/>
      <w:shd w:val="clear" w:color="auto" w:fill="FFFFFF"/>
    </w:rPr>
  </w:style>
  <w:style w:type="paragraph" w:customStyle="1" w:styleId="1c">
    <w:name w:val="Заголовок №1"/>
    <w:basedOn w:val="a0"/>
    <w:link w:val="1b"/>
    <w:rsid w:val="00FC7B80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Theme="minorHAnsi" w:hAnsi="Times New Roman"/>
      <w:b/>
      <w:bCs/>
      <w:spacing w:val="9"/>
      <w:sz w:val="28"/>
      <w:szCs w:val="28"/>
      <w:lang w:eastAsia="en-US"/>
    </w:rPr>
  </w:style>
  <w:style w:type="character" w:customStyle="1" w:styleId="aff5">
    <w:name w:val="Основной текст_"/>
    <w:basedOn w:val="a1"/>
    <w:link w:val="1d"/>
    <w:locked/>
    <w:rsid w:val="00FC7B80"/>
    <w:rPr>
      <w:sz w:val="26"/>
      <w:szCs w:val="26"/>
      <w:shd w:val="clear" w:color="auto" w:fill="FFFFFF"/>
    </w:rPr>
  </w:style>
  <w:style w:type="paragraph" w:customStyle="1" w:styleId="1d">
    <w:name w:val="Основной текст1"/>
    <w:basedOn w:val="a0"/>
    <w:link w:val="aff5"/>
    <w:rsid w:val="00FC7B80"/>
    <w:pPr>
      <w:widowControl w:val="0"/>
      <w:shd w:val="clear" w:color="auto" w:fill="FFFFFF"/>
      <w:spacing w:after="0" w:line="240" w:lineRule="auto"/>
      <w:ind w:firstLine="4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rmal">
    <w:name w:val="ConsPlusNormal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6">
    <w:name w:val="Subtle Emphasis"/>
    <w:uiPriority w:val="19"/>
    <w:qFormat/>
    <w:rsid w:val="00FC7B80"/>
    <w:rPr>
      <w:rFonts w:ascii="Cambria" w:eastAsia="Times New Roman" w:hAnsi="Cambria" w:cs="Times New Roman" w:hint="default"/>
      <w:i/>
      <w:iCs/>
      <w:color w:val="C0504D"/>
    </w:rPr>
  </w:style>
  <w:style w:type="character" w:styleId="aff7">
    <w:name w:val="Intense Emphasis"/>
    <w:uiPriority w:val="21"/>
    <w:qFormat/>
    <w:rsid w:val="00FC7B80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8">
    <w:name w:val="Subtle Reference"/>
    <w:uiPriority w:val="31"/>
    <w:qFormat/>
    <w:rsid w:val="00FC7B80"/>
    <w:rPr>
      <w:i/>
      <w:iCs/>
      <w:smallCaps/>
      <w:color w:val="C0504D"/>
      <w:u w:color="C0504D"/>
    </w:rPr>
  </w:style>
  <w:style w:type="character" w:styleId="aff9">
    <w:name w:val="Intense Reference"/>
    <w:uiPriority w:val="32"/>
    <w:qFormat/>
    <w:rsid w:val="00FC7B80"/>
    <w:rPr>
      <w:b/>
      <w:bCs/>
      <w:i/>
      <w:iCs/>
      <w:smallCaps/>
      <w:color w:val="C0504D"/>
      <w:u w:color="C0504D"/>
    </w:rPr>
  </w:style>
  <w:style w:type="character" w:styleId="affa">
    <w:name w:val="Book Title"/>
    <w:uiPriority w:val="33"/>
    <w:qFormat/>
    <w:rsid w:val="00FC7B80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FontStyle38">
    <w:name w:val="Font Style38"/>
    <w:rsid w:val="00FC7B80"/>
    <w:rPr>
      <w:rFonts w:ascii="Times New Roman" w:hAnsi="Times New Roman" w:cs="Times New Roman" w:hint="default"/>
      <w:sz w:val="22"/>
      <w:szCs w:val="22"/>
    </w:rPr>
  </w:style>
  <w:style w:type="character" w:customStyle="1" w:styleId="FontStyle34">
    <w:name w:val="Font Style34"/>
    <w:rsid w:val="00FC7B8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13">
    <w:name w:val="Знак Знак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0">
    <w:name w:val="Знак Знак22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FontStyle28">
    <w:name w:val="Font Style28"/>
    <w:rsid w:val="00FC7B8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9">
    <w:name w:val="Font Style29"/>
    <w:uiPriority w:val="99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4">
    <w:name w:val="Font Style14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5">
    <w:name w:val="Font Style15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6">
    <w:name w:val="Font Style16"/>
    <w:rsid w:val="00FC7B80"/>
    <w:rPr>
      <w:rFonts w:ascii="Cambria" w:hAnsi="Cambria" w:cs="Cambria" w:hint="default"/>
      <w:i/>
      <w:iCs/>
      <w:spacing w:val="-10"/>
      <w:sz w:val="22"/>
      <w:szCs w:val="22"/>
    </w:rPr>
  </w:style>
  <w:style w:type="character" w:customStyle="1" w:styleId="FontStyle17">
    <w:name w:val="Font Style17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8">
    <w:name w:val="Font Style18"/>
    <w:rsid w:val="00FC7B80"/>
    <w:rPr>
      <w:rFonts w:ascii="Cambria" w:hAnsi="Cambria" w:cs="Cambria" w:hint="default"/>
      <w:i/>
      <w:iCs/>
      <w:sz w:val="22"/>
      <w:szCs w:val="22"/>
    </w:rPr>
  </w:style>
  <w:style w:type="character" w:customStyle="1" w:styleId="FontStyle19">
    <w:name w:val="Font Style19"/>
    <w:rsid w:val="00FC7B80"/>
    <w:rPr>
      <w:rFonts w:ascii="Cambria" w:hAnsi="Cambria" w:cs="Cambria" w:hint="default"/>
      <w:sz w:val="22"/>
      <w:szCs w:val="22"/>
    </w:rPr>
  </w:style>
  <w:style w:type="character" w:customStyle="1" w:styleId="FontStyle30">
    <w:name w:val="Font Style30"/>
    <w:rsid w:val="00FC7B80"/>
    <w:rPr>
      <w:rFonts w:ascii="Times New Roman" w:hAnsi="Times New Roman" w:cs="Times New Roman" w:hint="default"/>
      <w:sz w:val="20"/>
      <w:szCs w:val="20"/>
    </w:rPr>
  </w:style>
  <w:style w:type="character" w:customStyle="1" w:styleId="affb">
    <w:name w:val="Знак Знак"/>
    <w:rsid w:val="00FC7B80"/>
    <w:rPr>
      <w:lang w:val="ru-RU" w:eastAsia="ru-RU" w:bidi="ar-SA"/>
    </w:rPr>
  </w:style>
  <w:style w:type="character" w:customStyle="1" w:styleId="Heading1Char">
    <w:name w:val="Heading 1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2Char">
    <w:name w:val="Heading 2 Char"/>
    <w:locked/>
    <w:rsid w:val="00FC7B80"/>
    <w:rPr>
      <w:rFonts w:ascii="Arial" w:hAnsi="Arial" w:cs="Times New Roman" w:hint="default"/>
      <w:b/>
      <w:bCs w:val="0"/>
      <w:i/>
      <w:iCs w:val="0"/>
      <w:sz w:val="20"/>
      <w:szCs w:val="20"/>
      <w:lang w:eastAsia="ru-RU"/>
    </w:rPr>
  </w:style>
  <w:style w:type="character" w:customStyle="1" w:styleId="Heading3Char">
    <w:name w:val="Heading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4Char">
    <w:name w:val="Heading 4 Char"/>
    <w:locked/>
    <w:rsid w:val="00FC7B80"/>
    <w:rPr>
      <w:rFonts w:ascii="Times New Roman" w:hAnsi="Times New Roman" w:cs="Times New Roman" w:hint="default"/>
      <w:bCs/>
      <w:sz w:val="20"/>
      <w:szCs w:val="20"/>
      <w:lang w:eastAsia="ru-RU"/>
    </w:rPr>
  </w:style>
  <w:style w:type="character" w:customStyle="1" w:styleId="Heading5Char">
    <w:name w:val="Heading 5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6Char">
    <w:name w:val="Heading 6 Char"/>
    <w:locked/>
    <w:rsid w:val="00FC7B80"/>
    <w:rPr>
      <w:rFonts w:ascii="Times New Roman" w:hAnsi="Times New Roman" w:cs="Times New Roman" w:hint="default"/>
      <w:bCs/>
      <w:color w:val="000000"/>
      <w:sz w:val="20"/>
      <w:szCs w:val="20"/>
      <w:lang w:eastAsia="ru-RU"/>
    </w:rPr>
  </w:style>
  <w:style w:type="character" w:customStyle="1" w:styleId="Heading7Char">
    <w:name w:val="Heading 7 Char"/>
    <w:locked/>
    <w:rsid w:val="00FC7B80"/>
    <w:rPr>
      <w:rFonts w:ascii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Heading8Char">
    <w:name w:val="Heading 8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Heading9Char">
    <w:name w:val="Heading 9 Char"/>
    <w:locked/>
    <w:rsid w:val="00FC7B80"/>
    <w:rPr>
      <w:rFonts w:ascii="Times New Roman" w:hAnsi="Times New Roman" w:cs="Times New Roman" w:hint="default"/>
      <w:color w:val="FF0000"/>
      <w:sz w:val="20"/>
      <w:szCs w:val="20"/>
      <w:lang w:eastAsia="ru-RU"/>
    </w:rPr>
  </w:style>
  <w:style w:type="character" w:customStyle="1" w:styleId="FooterChar">
    <w:name w:val="Footer Char"/>
    <w:locked/>
    <w:rsid w:val="00FC7B80"/>
    <w:rPr>
      <w:rFonts w:ascii="Times New Roman" w:hAnsi="Times New Roman" w:cs="Times New Roman" w:hint="default"/>
      <w:sz w:val="24"/>
      <w:szCs w:val="24"/>
      <w:lang w:eastAsia="ru-RU"/>
    </w:rPr>
  </w:style>
  <w:style w:type="character" w:customStyle="1" w:styleId="HeaderChar">
    <w:name w:val="Header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affc">
    <w:name w:val="номер страницы"/>
    <w:rsid w:val="00FC7B80"/>
    <w:rPr>
      <w:rFonts w:ascii="Times New Roman" w:hAnsi="Times New Roman" w:cs="Times New Roman" w:hint="default"/>
    </w:rPr>
  </w:style>
  <w:style w:type="character" w:customStyle="1" w:styleId="BodyTextChar">
    <w:name w:val="Body Tex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2Char">
    <w:name w:val="Body Tex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2Char">
    <w:name w:val="Body Text Inden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3Char">
    <w:name w:val="Body Text Indent 3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BodyText3Char">
    <w:name w:val="Body Text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TitleChar">
    <w:name w:val="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SubtitleChar">
    <w:name w:val="Sub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Char">
    <w:name w:val="Body Text Inden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FontStyle13">
    <w:name w:val="Font Style13"/>
    <w:rsid w:val="00FC7B80"/>
    <w:rPr>
      <w:rFonts w:ascii="Times New Roman" w:hAnsi="Times New Roman" w:cs="Times New Roman" w:hint="default"/>
      <w:sz w:val="38"/>
      <w:szCs w:val="38"/>
    </w:rPr>
  </w:style>
  <w:style w:type="character" w:customStyle="1" w:styleId="1e">
    <w:name w:val="Знак Знак1"/>
    <w:rsid w:val="00FC7B80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rsid w:val="00FC7B80"/>
    <w:rPr>
      <w:rFonts w:ascii="Times New Roman" w:hAnsi="Times New Roman" w:cs="Times New Roman" w:hint="default"/>
      <w:sz w:val="30"/>
      <w:szCs w:val="30"/>
    </w:rPr>
  </w:style>
  <w:style w:type="character" w:customStyle="1" w:styleId="FontStyle12">
    <w:name w:val="Font Style12"/>
    <w:rsid w:val="00FC7B80"/>
    <w:rPr>
      <w:rFonts w:ascii="Times New Roman" w:hAnsi="Times New Roman" w:cs="Times New Roman" w:hint="default"/>
      <w:b/>
      <w:bCs/>
      <w:sz w:val="36"/>
      <w:szCs w:val="36"/>
    </w:rPr>
  </w:style>
  <w:style w:type="character" w:customStyle="1" w:styleId="1110">
    <w:name w:val="Знак Знак1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1">
    <w:name w:val="Знак Знак22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apple-converted-space">
    <w:name w:val="apple-converted-space"/>
    <w:basedOn w:val="a1"/>
    <w:rsid w:val="00FC7B80"/>
  </w:style>
  <w:style w:type="character" w:customStyle="1" w:styleId="DefaultParagraphFontPHPDOCX">
    <w:name w:val="Default Paragraph Font PHPDOCX"/>
    <w:uiPriority w:val="1"/>
    <w:semiHidden/>
    <w:unhideWhenUsed/>
    <w:rsid w:val="00FC7B80"/>
  </w:style>
  <w:style w:type="paragraph" w:customStyle="1" w:styleId="ListParagraphPHPDOCX">
    <w:name w:val="List Paragraph PHPDOCX"/>
    <w:uiPriority w:val="34"/>
    <w:qFormat/>
    <w:rsid w:val="00FC7B80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FC7B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FC7B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FC7B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FC7B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FC7B80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FC7B80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FC7B80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FC7B80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FC7B80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FC7B80"/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FC7B80"/>
    <w:rPr>
      <w:sz w:val="20"/>
      <w:szCs w:val="20"/>
    </w:rPr>
  </w:style>
  <w:style w:type="character" w:styleId="affd">
    <w:name w:val="Strong"/>
    <w:basedOn w:val="a1"/>
    <w:uiPriority w:val="22"/>
    <w:qFormat/>
    <w:rsid w:val="003D5836"/>
    <w:rPr>
      <w:b/>
      <w:bCs/>
    </w:rPr>
  </w:style>
  <w:style w:type="paragraph" w:customStyle="1" w:styleId="headertext">
    <w:name w:val="headertext"/>
    <w:basedOn w:val="a0"/>
    <w:rsid w:val="008200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0">
    <w:name w:val="Основной текст + 10"/>
    <w:aliases w:val="5 pt,Полужирный"/>
    <w:basedOn w:val="a1"/>
    <w:rsid w:val="005D207E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table" w:customStyle="1" w:styleId="1f">
    <w:name w:val="Сетка таблицы1"/>
    <w:basedOn w:val="a2"/>
    <w:uiPriority w:val="59"/>
    <w:rsid w:val="00C959E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rpinsk.info/news/znakomstvo-s-professiyami/" TargetMode="External"/><Relationship Id="rId18" Type="http://schemas.openxmlformats.org/officeDocument/2006/relationships/hyperlink" Target="http://karpinsk.info/news/gordost-kmt/" TargetMode="External"/><Relationship Id="rId26" Type="http://schemas.openxmlformats.org/officeDocument/2006/relationships/hyperlink" Target="http://karpinsk.info/news/v-kmt-otkryty-novye-auditorii/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karpinsk.info/news/podgotovka-kadrov-v-ramkah-proekta-sodeystvie-zanyatosti/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emf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karpinsk.info/news/professionalnye-kadry---zalog-uspekha/" TargetMode="External"/><Relationship Id="rId20" Type="http://schemas.openxmlformats.org/officeDocument/2006/relationships/hyperlink" Target="http://karpinsk.info/news/proshel-den-otkrytyh-dverey-federalnogo-proekta-professionali/" TargetMode="External"/><Relationship Id="rId29" Type="http://schemas.openxmlformats.org/officeDocument/2006/relationships/hyperlink" Target="https://docs.cntd.ru/document/420394336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62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mt-karpinsk.profiedu.ru/news" TargetMode="External"/><Relationship Id="rId24" Type="http://schemas.openxmlformats.org/officeDocument/2006/relationships/hyperlink" Target="http://karpinsk.info/news/kak-prohodil-demonstracionnyy-ekzamen-v-kmt/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://karpinsk.info/news/slavim-cheloveka-truda/" TargetMode="External"/><Relationship Id="rId23" Type="http://schemas.openxmlformats.org/officeDocument/2006/relationships/hyperlink" Target="http://karpinsk.info/news/v-kmt-otmetili-den-studenta/" TargetMode="External"/><Relationship Id="rId28" Type="http://schemas.openxmlformats.org/officeDocument/2006/relationships/hyperlink" Target="https://docs.cntd.ru/document/420394452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57" Type="http://schemas.openxmlformats.org/officeDocument/2006/relationships/image" Target="media/image26.png"/><Relationship Id="rId61" Type="http://schemas.openxmlformats.org/officeDocument/2006/relationships/image" Target="media/image30.png"/><Relationship Id="rId10" Type="http://schemas.openxmlformats.org/officeDocument/2006/relationships/hyperlink" Target="https://kmt-karpinsk.profiedu.ru/?section_id=268" TargetMode="External"/><Relationship Id="rId19" Type="http://schemas.openxmlformats.org/officeDocument/2006/relationships/hyperlink" Target="http://karpinsk.info/news/den-spo-ekskursii-master-klassy-profproby/" TargetMode="External"/><Relationship Id="rId31" Type="http://schemas.openxmlformats.org/officeDocument/2006/relationships/footer" Target="footer1.xml"/><Relationship Id="rId44" Type="http://schemas.openxmlformats.org/officeDocument/2006/relationships/image" Target="media/image13.jpe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kmt-karpinsk.profiedu.ru/" TargetMode="External"/><Relationship Id="rId14" Type="http://schemas.openxmlformats.org/officeDocument/2006/relationships/hyperlink" Target="http://karpinsk.info/news/kmt-novye-vozmozhnosti-i-perspektivy/" TargetMode="External"/><Relationship Id="rId22" Type="http://schemas.openxmlformats.org/officeDocument/2006/relationships/hyperlink" Target="http://karpinsk.info/news/my---profi/" TargetMode="External"/><Relationship Id="rId27" Type="http://schemas.openxmlformats.org/officeDocument/2006/relationships/hyperlink" Target="https://docs.cntd.ru/document/420394336" TargetMode="External"/><Relationship Id="rId30" Type="http://schemas.openxmlformats.org/officeDocument/2006/relationships/hyperlink" Target="https://docs.cntd.ru/document/420394452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png"/><Relationship Id="rId64" Type="http://schemas.openxmlformats.org/officeDocument/2006/relationships/theme" Target="theme/theme1.xml"/><Relationship Id="rId8" Type="http://schemas.openxmlformats.org/officeDocument/2006/relationships/hyperlink" Target="https://kmt-karpinsk.profiedu.ru/sveden/education" TargetMode="Externa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://karpinsk.info/news/studenty-kmt---luchshie-v-uchebe-sporte-tvorchestve-i-dobryh-/" TargetMode="External"/><Relationship Id="rId17" Type="http://schemas.openxmlformats.org/officeDocument/2006/relationships/hyperlink" Target="http://karpinsk.info/news/shag-vo-vzrosluyu-zhizn/" TargetMode="External"/><Relationship Id="rId25" Type="http://schemas.openxmlformats.org/officeDocument/2006/relationships/hyperlink" Target="http://karpinsk.info/news/kmt-vypustil-dostoynyh-specialistov/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C6A40-E768-4569-8F49-826DB2E1A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61</Pages>
  <Words>15752</Words>
  <Characters>89792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glkte</dc:creator>
  <cp:keywords/>
  <dc:description/>
  <cp:lastModifiedBy>*</cp:lastModifiedBy>
  <cp:revision>5</cp:revision>
  <cp:lastPrinted>2025-06-23T06:59:00Z</cp:lastPrinted>
  <dcterms:created xsi:type="dcterms:W3CDTF">2025-03-25T10:18:00Z</dcterms:created>
  <dcterms:modified xsi:type="dcterms:W3CDTF">2026-01-13T08:33:00Z</dcterms:modified>
</cp:coreProperties>
</file>